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908F2" w:rsidRPr="00B357A1" w:rsidRDefault="0014097F" w:rsidP="005908F2">
      <w:pPr>
        <w:ind w:left="-567"/>
        <w:rPr>
          <w:rFonts w:ascii="Courier New" w:hAnsi="Courier New"/>
          <w:sz w:val="24"/>
          <w:szCs w:val="24"/>
        </w:rPr>
      </w:pPr>
      <w:r>
        <w:rPr>
          <w:noProof/>
        </w:rPr>
        <w:pict>
          <v:shape id="_x0000_s1090" type="#_x0000_t75" style="position:absolute;left:0;text-align:left;margin-left:426.25pt;margin-top:-7.25pt;width:91.25pt;height:89.4pt;z-index:-18;mso-position-horizontal-relative:text;mso-position-vertical-relative:text">
            <v:imagedata r:id="rId7" o:title="лого новое"/>
          </v:shape>
        </w:pict>
      </w:r>
      <w:r>
        <w:rPr>
          <w:noProof/>
        </w:rPr>
        <w:pict>
          <v:shape id="_x0000_s1091" type="#_x0000_t75" style="position:absolute;left:0;text-align:left;margin-left:0;margin-top:.8pt;width:213.75pt;height:39.55pt;z-index:-17;mso-position-horizontal-relative:text;mso-position-vertical-relative:text">
            <v:imagedata r:id="rId8" o:title="septima_blue"/>
          </v:shape>
        </w:pict>
      </w:r>
      <w:r w:rsidR="00B04314" w:rsidRPr="00247F92">
        <w:rPr>
          <w:b/>
          <w:i/>
          <w:sz w:val="28"/>
          <w:szCs w:val="22"/>
        </w:rPr>
        <w:t xml:space="preserve"> </w:t>
      </w:r>
    </w:p>
    <w:p w:rsidR="005908F2" w:rsidRDefault="005908F2" w:rsidP="005908F2">
      <w:pPr>
        <w:ind w:right="-567"/>
        <w:rPr>
          <w:sz w:val="24"/>
          <w:szCs w:val="24"/>
        </w:rPr>
      </w:pPr>
    </w:p>
    <w:p w:rsidR="005908F2" w:rsidRDefault="005908F2" w:rsidP="005908F2">
      <w:pPr>
        <w:ind w:right="-567"/>
        <w:jc w:val="center"/>
        <w:rPr>
          <w:sz w:val="24"/>
          <w:szCs w:val="24"/>
        </w:rPr>
      </w:pPr>
    </w:p>
    <w:p w:rsidR="005908F2" w:rsidRDefault="005908F2" w:rsidP="005908F2">
      <w:pPr>
        <w:ind w:right="-567"/>
        <w:jc w:val="center"/>
        <w:rPr>
          <w:sz w:val="24"/>
          <w:szCs w:val="24"/>
        </w:rPr>
      </w:pPr>
    </w:p>
    <w:p w:rsidR="009C5365" w:rsidRDefault="009C5365" w:rsidP="00285140">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9C5365"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«_</w:t>
      </w:r>
      <w:r w:rsidR="00297866">
        <w:rPr>
          <w:b/>
          <w:bCs/>
          <w:sz w:val="19"/>
          <w:szCs w:val="19"/>
        </w:rPr>
        <w:t xml:space="preserve">____» ____________________ </w:t>
      </w:r>
      <w:r w:rsidR="00A82B62">
        <w:rPr>
          <w:b/>
          <w:bCs/>
          <w:sz w:val="19"/>
          <w:szCs w:val="19"/>
        </w:rPr>
        <w:t>2020</w:t>
      </w:r>
      <w:r>
        <w:rPr>
          <w:b/>
          <w:bCs/>
          <w:sz w:val="19"/>
          <w:szCs w:val="19"/>
        </w:rPr>
        <w:t xml:space="preserve"> г.</w:t>
      </w:r>
    </w:p>
    <w:p w:rsidR="009C5365" w:rsidRDefault="009C5365" w:rsidP="009C5365">
      <w:pPr>
        <w:jc w:val="both"/>
        <w:rPr>
          <w:sz w:val="19"/>
          <w:szCs w:val="19"/>
        </w:rPr>
      </w:pPr>
    </w:p>
    <w:p w:rsidR="00A20666" w:rsidRDefault="009C5365" w:rsidP="009C5365">
      <w:pPr>
        <w:jc w:val="both"/>
        <w:rPr>
          <w:bCs/>
          <w:sz w:val="19"/>
          <w:szCs w:val="19"/>
        </w:rPr>
      </w:pPr>
      <w:r>
        <w:rPr>
          <w:sz w:val="19"/>
          <w:szCs w:val="19"/>
        </w:rPr>
        <w:t xml:space="preserve">Общество с </w:t>
      </w:r>
      <w:r w:rsidR="00297866">
        <w:rPr>
          <w:sz w:val="19"/>
          <w:szCs w:val="19"/>
        </w:rPr>
        <w:t xml:space="preserve">ограниченной ответственностью «Септима», </w:t>
      </w:r>
      <w:r>
        <w:rPr>
          <w:sz w:val="19"/>
          <w:szCs w:val="19"/>
        </w:rPr>
        <w:t>именуемое в дальнейшем ФИРМА с одной стор</w:t>
      </w:r>
      <w:r w:rsidR="00297866">
        <w:rPr>
          <w:sz w:val="19"/>
          <w:szCs w:val="19"/>
        </w:rPr>
        <w:t xml:space="preserve">оны, </w:t>
      </w:r>
      <w:r w:rsidR="002F2C51">
        <w:rPr>
          <w:sz w:val="19"/>
          <w:szCs w:val="19"/>
        </w:rPr>
        <w:t>в лице</w:t>
      </w:r>
      <w:r w:rsidR="008D4BA3">
        <w:rPr>
          <w:sz w:val="19"/>
          <w:szCs w:val="19"/>
        </w:rPr>
        <w:t xml:space="preserve"> исполнительного</w:t>
      </w:r>
      <w:r w:rsidR="002F2C51">
        <w:rPr>
          <w:sz w:val="19"/>
          <w:szCs w:val="19"/>
        </w:rPr>
        <w:t xml:space="preserve"> директора </w:t>
      </w:r>
      <w:proofErr w:type="spellStart"/>
      <w:r w:rsidR="002F2C51">
        <w:rPr>
          <w:sz w:val="19"/>
          <w:szCs w:val="19"/>
        </w:rPr>
        <w:t>Журавска</w:t>
      </w:r>
      <w:proofErr w:type="spellEnd"/>
      <w:r>
        <w:rPr>
          <w:sz w:val="19"/>
          <w:szCs w:val="19"/>
        </w:rPr>
        <w:t xml:space="preserve"> Ирины Александровны,</w:t>
      </w:r>
      <w:r w:rsidR="00A20666">
        <w:rPr>
          <w:sz w:val="19"/>
          <w:szCs w:val="19"/>
        </w:rPr>
        <w:t xml:space="preserve"> действующей на основании доверенности № 03 от 24.10.2019</w:t>
      </w:r>
      <w:r>
        <w:rPr>
          <w:bCs/>
          <w:sz w:val="19"/>
          <w:szCs w:val="19"/>
        </w:rPr>
        <w:t xml:space="preserve">, </w:t>
      </w:r>
    </w:p>
    <w:p w:rsidR="009C5365" w:rsidRDefault="009C5365" w:rsidP="009C5365">
      <w:pPr>
        <w:jc w:val="both"/>
        <w:rPr>
          <w:bCs/>
          <w:sz w:val="19"/>
          <w:szCs w:val="19"/>
        </w:rPr>
      </w:pPr>
      <w:r>
        <w:rPr>
          <w:b/>
          <w:bCs/>
          <w:sz w:val="19"/>
          <w:szCs w:val="19"/>
        </w:rPr>
        <w:t>и ________________________________________________</w:t>
      </w:r>
      <w:r w:rsidR="00A20666">
        <w:rPr>
          <w:b/>
          <w:bCs/>
          <w:sz w:val="19"/>
          <w:szCs w:val="19"/>
        </w:rPr>
        <w:t>__________________________________________</w:t>
      </w:r>
      <w:r>
        <w:rPr>
          <w:b/>
          <w:bCs/>
          <w:sz w:val="19"/>
          <w:szCs w:val="19"/>
        </w:rPr>
        <w:t>________________</w:t>
      </w:r>
      <w:r>
        <w:rPr>
          <w:bCs/>
          <w:sz w:val="19"/>
          <w:szCs w:val="19"/>
        </w:rPr>
        <w:t xml:space="preserve">, </w:t>
      </w:r>
    </w:p>
    <w:p w:rsidR="009C5365" w:rsidRDefault="009C5365" w:rsidP="009C5365">
      <w:pPr>
        <w:jc w:val="both"/>
        <w:rPr>
          <w:bCs/>
          <w:sz w:val="19"/>
          <w:szCs w:val="19"/>
        </w:rPr>
      </w:pPr>
      <w:r>
        <w:rPr>
          <w:bCs/>
          <w:sz w:val="19"/>
          <w:szCs w:val="19"/>
        </w:rPr>
        <w:t>паспорт: _______________________________________</w:t>
      </w:r>
      <w:r w:rsidR="00297866">
        <w:rPr>
          <w:bCs/>
          <w:sz w:val="19"/>
          <w:szCs w:val="19"/>
        </w:rPr>
        <w:t>_, проживающий(</w:t>
      </w:r>
      <w:proofErr w:type="spellStart"/>
      <w:r w:rsidR="00297866">
        <w:rPr>
          <w:bCs/>
          <w:sz w:val="19"/>
          <w:szCs w:val="19"/>
        </w:rPr>
        <w:t>ая</w:t>
      </w:r>
      <w:proofErr w:type="spellEnd"/>
      <w:r w:rsidR="00297866">
        <w:rPr>
          <w:bCs/>
          <w:sz w:val="19"/>
          <w:szCs w:val="19"/>
        </w:rPr>
        <w:t xml:space="preserve">) по </w:t>
      </w:r>
      <w:proofErr w:type="gramStart"/>
      <w:r w:rsidR="00297866">
        <w:rPr>
          <w:bCs/>
          <w:sz w:val="19"/>
          <w:szCs w:val="19"/>
        </w:rPr>
        <w:t>адресу:_</w:t>
      </w:r>
      <w:proofErr w:type="gramEnd"/>
      <w:r>
        <w:rPr>
          <w:bCs/>
          <w:sz w:val="19"/>
          <w:szCs w:val="19"/>
        </w:rPr>
        <w:t>_______________________</w:t>
      </w:r>
      <w:r w:rsidR="00A20666">
        <w:rPr>
          <w:bCs/>
          <w:sz w:val="19"/>
          <w:szCs w:val="19"/>
        </w:rPr>
        <w:t>____</w:t>
      </w:r>
      <w:r>
        <w:rPr>
          <w:bCs/>
          <w:sz w:val="19"/>
          <w:szCs w:val="19"/>
        </w:rPr>
        <w:t>______</w:t>
      </w:r>
    </w:p>
    <w:p w:rsidR="009C5365" w:rsidRDefault="009C5365" w:rsidP="009C5365">
      <w:pPr>
        <w:jc w:val="both"/>
        <w:rPr>
          <w:bCs/>
          <w:sz w:val="19"/>
          <w:szCs w:val="19"/>
        </w:rPr>
      </w:pPr>
      <w:r>
        <w:rPr>
          <w:bCs/>
          <w:sz w:val="19"/>
          <w:szCs w:val="19"/>
        </w:rPr>
        <w:t>____________________________________</w:t>
      </w:r>
      <w:r w:rsidR="00297866">
        <w:rPr>
          <w:bCs/>
          <w:sz w:val="19"/>
          <w:szCs w:val="19"/>
        </w:rPr>
        <w:t>_____________________________</w:t>
      </w:r>
      <w:r>
        <w:rPr>
          <w:bCs/>
          <w:sz w:val="19"/>
          <w:szCs w:val="19"/>
        </w:rPr>
        <w:t>, тел. _____________________________________</w:t>
      </w:r>
    </w:p>
    <w:p w:rsidR="009C5365" w:rsidRDefault="009C5365" w:rsidP="009C5365">
      <w:pPr>
        <w:jc w:val="both"/>
        <w:rPr>
          <w:b/>
          <w:bCs/>
          <w:sz w:val="19"/>
          <w:szCs w:val="19"/>
        </w:rPr>
      </w:pPr>
      <w:r>
        <w:rPr>
          <w:bCs/>
          <w:sz w:val="19"/>
          <w:szCs w:val="19"/>
        </w:rPr>
        <w:t>_____</w:t>
      </w:r>
      <w:r w:rsidR="00297866">
        <w:rPr>
          <w:bCs/>
          <w:sz w:val="19"/>
          <w:szCs w:val="19"/>
        </w:rPr>
        <w:t xml:space="preserve">_____________________________, </w:t>
      </w:r>
      <w:proofErr w:type="gramStart"/>
      <w:r>
        <w:rPr>
          <w:bCs/>
          <w:sz w:val="19"/>
          <w:szCs w:val="19"/>
          <w:lang w:val="de-DE"/>
        </w:rPr>
        <w:t>E</w:t>
      </w:r>
      <w:r>
        <w:rPr>
          <w:bCs/>
          <w:sz w:val="19"/>
          <w:szCs w:val="19"/>
        </w:rPr>
        <w:t>-</w:t>
      </w:r>
      <w:r>
        <w:rPr>
          <w:bCs/>
          <w:sz w:val="19"/>
          <w:szCs w:val="19"/>
          <w:lang w:val="pl-PL"/>
        </w:rPr>
        <w:t>mail</w:t>
      </w:r>
      <w:r w:rsidR="00297866">
        <w:rPr>
          <w:bCs/>
          <w:sz w:val="19"/>
          <w:szCs w:val="19"/>
        </w:rPr>
        <w:t>:_</w:t>
      </w:r>
      <w:proofErr w:type="gramEnd"/>
      <w:r w:rsidR="00297866">
        <w:rPr>
          <w:bCs/>
          <w:sz w:val="19"/>
          <w:szCs w:val="19"/>
        </w:rPr>
        <w:t>_______________________</w:t>
      </w:r>
      <w:r>
        <w:rPr>
          <w:bCs/>
          <w:sz w:val="19"/>
          <w:szCs w:val="19"/>
        </w:rPr>
        <w:t>___________________, в  дальнейшем именуемый (</w:t>
      </w:r>
      <w:proofErr w:type="spellStart"/>
      <w:r>
        <w:rPr>
          <w:bCs/>
          <w:sz w:val="19"/>
          <w:szCs w:val="19"/>
        </w:rPr>
        <w:t>ая</w:t>
      </w:r>
      <w:proofErr w:type="spellEnd"/>
      <w:r>
        <w:rPr>
          <w:bCs/>
          <w:sz w:val="19"/>
          <w:szCs w:val="19"/>
        </w:rPr>
        <w:t>) ЗАКАЗЧИК, действующий(</w:t>
      </w:r>
      <w:proofErr w:type="spellStart"/>
      <w:r>
        <w:rPr>
          <w:bCs/>
          <w:sz w:val="19"/>
          <w:szCs w:val="19"/>
        </w:rPr>
        <w:t>ая</w:t>
      </w:r>
      <w:proofErr w:type="spellEnd"/>
      <w:r>
        <w:rPr>
          <w:bCs/>
          <w:sz w:val="19"/>
          <w:szCs w:val="19"/>
        </w:rPr>
        <w:t>)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1.1. На условиях и в сроки, установлен</w:t>
      </w:r>
      <w:r w:rsidR="0066677D">
        <w:rPr>
          <w:bCs/>
          <w:sz w:val="19"/>
          <w:szCs w:val="19"/>
        </w:rPr>
        <w:t xml:space="preserve">ные настоящим Договором, ФИРМА реализует </w:t>
      </w:r>
      <w:r>
        <w:rPr>
          <w:bCs/>
          <w:sz w:val="19"/>
          <w:szCs w:val="19"/>
        </w:rPr>
        <w:t>туристский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66677D" w:rsidP="009C5365">
      <w:pPr>
        <w:jc w:val="both"/>
        <w:rPr>
          <w:bCs/>
          <w:sz w:val="19"/>
          <w:szCs w:val="19"/>
        </w:rPr>
      </w:pPr>
      <w:r>
        <w:rPr>
          <w:bCs/>
          <w:sz w:val="19"/>
          <w:szCs w:val="19"/>
        </w:rPr>
        <w:t>2.1.1. Оказать ЗАКАЗЧИКУ</w:t>
      </w:r>
      <w:r w:rsidR="009C5365">
        <w:rPr>
          <w:bCs/>
          <w:sz w:val="19"/>
          <w:szCs w:val="19"/>
        </w:rPr>
        <w:t xml:space="preserve"> услуги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66677D" w:rsidP="009C5365">
      <w:pPr>
        <w:jc w:val="both"/>
        <w:rPr>
          <w:b/>
          <w:bCs/>
          <w:sz w:val="19"/>
          <w:szCs w:val="19"/>
        </w:rPr>
      </w:pPr>
      <w:r>
        <w:rPr>
          <w:bCs/>
          <w:sz w:val="19"/>
          <w:szCs w:val="19"/>
        </w:rPr>
        <w:t xml:space="preserve">2.1.3. Предоставить ЗАКАЗЧИКУ </w:t>
      </w:r>
      <w:r w:rsidR="009C5365">
        <w:rPr>
          <w:bCs/>
          <w:sz w:val="19"/>
          <w:szCs w:val="19"/>
        </w:rPr>
        <w:t>необходимую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наруш</w:t>
      </w:r>
      <w:r w:rsidR="0066677D">
        <w:rPr>
          <w:bCs/>
          <w:sz w:val="19"/>
          <w:szCs w:val="19"/>
        </w:rPr>
        <w:t>ения ЗАКАЗЧИКОМ</w:t>
      </w:r>
      <w:r>
        <w:rPr>
          <w:bCs/>
          <w:sz w:val="19"/>
          <w:szCs w:val="19"/>
        </w:rPr>
        <w:t xml:space="preserve"> п. 2.3.3 настоящего договора, а </w:t>
      </w:r>
      <w:proofErr w:type="gramStart"/>
      <w:r>
        <w:rPr>
          <w:bCs/>
          <w:sz w:val="19"/>
          <w:szCs w:val="19"/>
        </w:rPr>
        <w:t>так же</w:t>
      </w:r>
      <w:proofErr w:type="gramEnd"/>
      <w:r>
        <w:rPr>
          <w:bCs/>
          <w:sz w:val="19"/>
          <w:szCs w:val="19"/>
        </w:rPr>
        <w:t xml:space="preserve"> в случаях, возникновения обстоятельств</w:t>
      </w:r>
      <w:r w:rsidR="0066677D">
        <w:rPr>
          <w:bCs/>
          <w:sz w:val="19"/>
          <w:szCs w:val="19"/>
        </w:rPr>
        <w:t xml:space="preserve">, которые зависят от ЗАКАЗЧИКА </w:t>
      </w:r>
      <w:r>
        <w:rPr>
          <w:bCs/>
          <w:sz w:val="19"/>
          <w:szCs w:val="19"/>
        </w:rPr>
        <w:t>(туристов)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 xml:space="preserve">2.2.2. Отказаться от исполнения договора в случае </w:t>
      </w:r>
      <w:proofErr w:type="gramStart"/>
      <w:r>
        <w:rPr>
          <w:bCs/>
          <w:sz w:val="19"/>
          <w:szCs w:val="19"/>
        </w:rPr>
        <w:t>недобора</w:t>
      </w:r>
      <w:proofErr w:type="gramEnd"/>
      <w:r>
        <w:rPr>
          <w:bCs/>
          <w:sz w:val="19"/>
          <w:szCs w:val="19"/>
        </w:rPr>
        <w:t xml:space="preserve"> указанного в приложениях к договору минимального количества туристов в группе, необходимого для того, чтобы путешествие с</w:t>
      </w:r>
      <w:r w:rsidR="0066677D">
        <w:rPr>
          <w:bCs/>
          <w:sz w:val="19"/>
          <w:szCs w:val="19"/>
        </w:rPr>
        <w:t xml:space="preserve">остоялось. Извещение ЗАКАЗЧИКА </w:t>
      </w:r>
      <w:r>
        <w:rPr>
          <w:bCs/>
          <w:sz w:val="19"/>
          <w:szCs w:val="19"/>
        </w:rPr>
        <w:t>о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w:t>
      </w:r>
      <w:r w:rsidR="0066677D">
        <w:rPr>
          <w:bCs/>
          <w:sz w:val="19"/>
          <w:szCs w:val="19"/>
        </w:rPr>
        <w:t>те договора основанию ЗАКАЗЧИКУ</w:t>
      </w:r>
      <w:r>
        <w:rPr>
          <w:bCs/>
          <w:sz w:val="19"/>
          <w:szCs w:val="19"/>
        </w:rPr>
        <w:t xml:space="preserve"> полностью возвращаются уплаченные им в счет исполнения настоящего договора денежные средства.</w:t>
      </w:r>
    </w:p>
    <w:p w:rsidR="009C5365" w:rsidRDefault="0066677D" w:rsidP="009C5365">
      <w:pPr>
        <w:jc w:val="both"/>
        <w:rPr>
          <w:bCs/>
          <w:sz w:val="19"/>
          <w:szCs w:val="19"/>
        </w:rPr>
      </w:pPr>
      <w:r>
        <w:rPr>
          <w:b/>
          <w:bCs/>
          <w:sz w:val="19"/>
          <w:szCs w:val="19"/>
        </w:rPr>
        <w:t xml:space="preserve">2.3. ЗАКАЗЧИК </w:t>
      </w:r>
      <w:r w:rsidR="009C5365">
        <w:rPr>
          <w:b/>
          <w:bCs/>
          <w:sz w:val="19"/>
          <w:szCs w:val="19"/>
        </w:rPr>
        <w:t>обязуется:</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-об особенностях туристического продукта для несовершеннолетних туристов, совершающих путешествие без родителей и о дополнитель</w:t>
      </w:r>
      <w:r w:rsidR="0066677D">
        <w:rPr>
          <w:bCs/>
          <w:sz w:val="19"/>
          <w:szCs w:val="19"/>
        </w:rPr>
        <w:t>ных обязанностях и правах ФИРМЫ</w:t>
      </w:r>
      <w:r>
        <w:rPr>
          <w:bCs/>
          <w:sz w:val="19"/>
          <w:szCs w:val="19"/>
        </w:rPr>
        <w:t xml:space="preserve"> и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w:t>
      </w:r>
      <w:r>
        <w:rPr>
          <w:bCs/>
          <w:sz w:val="19"/>
          <w:szCs w:val="19"/>
        </w:rPr>
        <w:lastRenderedPageBreak/>
        <w:t>местными органами власти; соблюдение правил личной гигиены; отказ от употребления незнакомых продуктов и медикаментов, сырой воды, не мытых овощей и фруктов; профилактики инфекционных заболеваний перед выездом и во время путешествия; соблюдении таможенных, пограничных, медицинских, санитарно-эпидемиологических и иных правилах и 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w:t>
      </w:r>
      <w:r w:rsidR="0066677D">
        <w:rPr>
          <w:bCs/>
          <w:sz w:val="19"/>
          <w:szCs w:val="19"/>
        </w:rPr>
        <w:t>(обязанности), предъявляемые к ЗАКАЗЧИКУ</w:t>
      </w:r>
      <w:r>
        <w:rPr>
          <w:bCs/>
          <w:sz w:val="19"/>
          <w:szCs w:val="19"/>
        </w:rPr>
        <w:t xml:space="preserve">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2.3.4. В соответствии с договором и приложе</w:t>
      </w:r>
      <w:r w:rsidR="0066677D">
        <w:rPr>
          <w:bCs/>
          <w:sz w:val="19"/>
          <w:szCs w:val="19"/>
        </w:rPr>
        <w:t>ниями к нему предоставить ФИРМЕ</w:t>
      </w:r>
      <w:r>
        <w:rPr>
          <w:bCs/>
          <w:sz w:val="19"/>
          <w:szCs w:val="19"/>
        </w:rPr>
        <w:t xml:space="preserve"> в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 xml:space="preserve">2.3.5. Предоставить ФИРМЕ точную информацию о своем адресе и телефоне, в </w:t>
      </w:r>
      <w:proofErr w:type="spellStart"/>
      <w:r>
        <w:rPr>
          <w:bCs/>
          <w:sz w:val="19"/>
          <w:szCs w:val="19"/>
        </w:rPr>
        <w:t>т.ч</w:t>
      </w:r>
      <w:proofErr w:type="spellEnd"/>
      <w:r>
        <w:rPr>
          <w:bCs/>
          <w:sz w:val="19"/>
          <w:szCs w:val="19"/>
        </w:rPr>
        <w:t>.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2.3.6. Письм</w:t>
      </w:r>
      <w:r w:rsidR="0066677D">
        <w:rPr>
          <w:bCs/>
          <w:sz w:val="19"/>
          <w:szCs w:val="19"/>
        </w:rPr>
        <w:t xml:space="preserve">енно довести до сведения ФИРМЫ </w:t>
      </w:r>
      <w:r>
        <w:rPr>
          <w:bCs/>
          <w:sz w:val="19"/>
          <w:szCs w:val="19"/>
        </w:rPr>
        <w:t>информацию об обстоятельст</w:t>
      </w:r>
      <w:r w:rsidR="0066677D">
        <w:rPr>
          <w:bCs/>
          <w:sz w:val="19"/>
          <w:szCs w:val="19"/>
        </w:rPr>
        <w:t xml:space="preserve">вах, препятствующих совершению </w:t>
      </w:r>
      <w:r>
        <w:rPr>
          <w:bCs/>
          <w:sz w:val="19"/>
          <w:szCs w:val="19"/>
        </w:rPr>
        <w:t xml:space="preserve">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w:t>
      </w:r>
      <w:r w:rsidR="0066677D">
        <w:rPr>
          <w:bCs/>
          <w:sz w:val="19"/>
          <w:szCs w:val="19"/>
        </w:rPr>
        <w:t xml:space="preserve">ом собственного загранпаспорта </w:t>
      </w:r>
      <w:r>
        <w:rPr>
          <w:bCs/>
          <w:sz w:val="19"/>
          <w:szCs w:val="19"/>
        </w:rPr>
        <w:t>и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w:t>
      </w:r>
      <w:r w:rsidR="0066677D">
        <w:rPr>
          <w:bCs/>
          <w:sz w:val="19"/>
          <w:szCs w:val="19"/>
        </w:rPr>
        <w:t>анспортом – в назначенное время</w:t>
      </w:r>
      <w:r>
        <w:rPr>
          <w:bCs/>
          <w:sz w:val="19"/>
          <w:szCs w:val="19"/>
        </w:rPr>
        <w:t xml:space="preserve"> явиться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F94CB3"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w:t>
      </w:r>
      <w:proofErr w:type="gramStart"/>
      <w:r>
        <w:rPr>
          <w:bCs/>
          <w:sz w:val="19"/>
          <w:szCs w:val="19"/>
        </w:rPr>
        <w:t>1.Отказаться</w:t>
      </w:r>
      <w:proofErr w:type="gramEnd"/>
      <w:r>
        <w:rPr>
          <w:bCs/>
          <w:sz w:val="19"/>
          <w:szCs w:val="19"/>
        </w:rPr>
        <w:t xml:space="preserve">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3.1. Все виды платежей по настоящему договору производятся в рублях за наличный и безналичный расчет. При безнали</w:t>
      </w:r>
      <w:r w:rsidR="0066677D">
        <w:rPr>
          <w:bCs/>
          <w:sz w:val="19"/>
          <w:szCs w:val="19"/>
        </w:rPr>
        <w:t xml:space="preserve">чном расчете оплата ЗАКАЗЧИКОМ </w:t>
      </w:r>
      <w:r>
        <w:rPr>
          <w:bCs/>
          <w:sz w:val="19"/>
          <w:szCs w:val="19"/>
        </w:rPr>
        <w:t xml:space="preserve">туристического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3.3. За Заказчика может частично или полностью произвести расчет орган</w:t>
      </w:r>
      <w:r w:rsidR="0066677D">
        <w:rPr>
          <w:bCs/>
          <w:sz w:val="19"/>
          <w:szCs w:val="19"/>
        </w:rPr>
        <w:t xml:space="preserve">изация. В этом случае ЗАКАЗЧИК </w:t>
      </w:r>
      <w:r>
        <w:rPr>
          <w:bCs/>
          <w:sz w:val="19"/>
          <w:szCs w:val="19"/>
        </w:rPr>
        <w:t>должен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ФИРМЫ. Ответственность за дату поступлени</w:t>
      </w:r>
      <w:r w:rsidR="0066677D">
        <w:rPr>
          <w:bCs/>
          <w:sz w:val="19"/>
          <w:szCs w:val="19"/>
        </w:rPr>
        <w:t>я денег на расчетный счет ФИРМЫ</w:t>
      </w:r>
      <w:r>
        <w:rPr>
          <w:bCs/>
          <w:sz w:val="19"/>
          <w:szCs w:val="19"/>
        </w:rPr>
        <w:t xml:space="preserve"> несет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A20666">
        <w:rPr>
          <w:rFonts w:eastAsia="Courier New"/>
          <w:b/>
          <w:sz w:val="24"/>
          <w:szCs w:val="24"/>
        </w:rPr>
        <w:t>845</w:t>
      </w:r>
      <w:r w:rsidR="00EA253F">
        <w:rPr>
          <w:rFonts w:eastAsia="Courier New"/>
          <w:b/>
          <w:sz w:val="24"/>
          <w:szCs w:val="24"/>
        </w:rPr>
        <w:t xml:space="preserve"> </w:t>
      </w:r>
      <w:r>
        <w:rPr>
          <w:b/>
          <w:sz w:val="19"/>
          <w:szCs w:val="19"/>
        </w:rPr>
        <w:t>экв</w:t>
      </w:r>
      <w:r w:rsidR="00572692">
        <w:rPr>
          <w:b/>
          <w:sz w:val="19"/>
          <w:szCs w:val="19"/>
        </w:rPr>
        <w:t>ив</w:t>
      </w:r>
      <w:r w:rsidR="0066677D">
        <w:rPr>
          <w:b/>
          <w:sz w:val="19"/>
          <w:szCs w:val="19"/>
        </w:rPr>
        <w:t>алент евро</w:t>
      </w:r>
      <w:r w:rsidR="00664B51">
        <w:rPr>
          <w:b/>
          <w:sz w:val="19"/>
          <w:szCs w:val="19"/>
        </w:rPr>
        <w:t>.</w:t>
      </w:r>
    </w:p>
    <w:p w:rsidR="009C5365" w:rsidRDefault="009C5365" w:rsidP="009C5365">
      <w:pPr>
        <w:ind w:left="28"/>
        <w:jc w:val="both"/>
        <w:rPr>
          <w:sz w:val="19"/>
          <w:szCs w:val="19"/>
        </w:rPr>
      </w:pPr>
      <w:r>
        <w:rPr>
          <w:sz w:val="19"/>
          <w:szCs w:val="19"/>
        </w:rPr>
        <w:t>3.6 При бронировании тура вноси</w:t>
      </w:r>
      <w:r w:rsidR="00664B51">
        <w:rPr>
          <w:sz w:val="19"/>
          <w:szCs w:val="19"/>
        </w:rPr>
        <w:t>тся залоговая сумма в размере 35</w:t>
      </w:r>
      <w:r w:rsidR="0066677D">
        <w:rPr>
          <w:sz w:val="19"/>
          <w:szCs w:val="19"/>
        </w:rPr>
        <w:t xml:space="preserve"> % </w:t>
      </w:r>
      <w:r>
        <w:rPr>
          <w:sz w:val="19"/>
          <w:szCs w:val="19"/>
        </w:rPr>
        <w:t xml:space="preserve">в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proofErr w:type="gramStart"/>
      <w:r>
        <w:rPr>
          <w:sz w:val="19"/>
          <w:szCs w:val="19"/>
        </w:rPr>
        <w:t>3.7  Полная</w:t>
      </w:r>
      <w:proofErr w:type="gramEnd"/>
      <w:r>
        <w:rPr>
          <w:sz w:val="19"/>
          <w:szCs w:val="19"/>
        </w:rPr>
        <w:t xml:space="preserve">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lastRenderedPageBreak/>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t xml:space="preserve">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w:t>
      </w:r>
      <w:proofErr w:type="gramStart"/>
      <w:r>
        <w:rPr>
          <w:sz w:val="19"/>
          <w:szCs w:val="19"/>
        </w:rPr>
        <w:t>отказе  ЗАКАЗЧИКА</w:t>
      </w:r>
      <w:proofErr w:type="gramEnd"/>
      <w:r>
        <w:rPr>
          <w:sz w:val="19"/>
          <w:szCs w:val="19"/>
        </w:rPr>
        <w:t xml:space="preserve"> от тура за 60 дней и менее могут составлять от 50 до 100%.</w:t>
      </w:r>
    </w:p>
    <w:p w:rsidR="009C5365" w:rsidRDefault="009C5365" w:rsidP="009C5365">
      <w:pPr>
        <w:ind w:left="28"/>
        <w:jc w:val="both"/>
        <w:rPr>
          <w:sz w:val="19"/>
          <w:szCs w:val="19"/>
        </w:rPr>
      </w:pPr>
      <w:r>
        <w:rPr>
          <w:sz w:val="19"/>
          <w:szCs w:val="19"/>
        </w:rPr>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 xml:space="preserve">3.10 </w:t>
      </w:r>
      <w:proofErr w:type="gramStart"/>
      <w:r>
        <w:rPr>
          <w:sz w:val="19"/>
          <w:szCs w:val="19"/>
        </w:rPr>
        <w:t>В</w:t>
      </w:r>
      <w:proofErr w:type="gramEnd"/>
      <w:r>
        <w:rPr>
          <w:sz w:val="19"/>
          <w:szCs w:val="19"/>
        </w:rPr>
        <w:t xml:space="preserve">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w:t>
      </w:r>
      <w:proofErr w:type="gramStart"/>
      <w:r>
        <w:rPr>
          <w:bCs/>
          <w:sz w:val="19"/>
          <w:szCs w:val="19"/>
        </w:rPr>
        <w:t>расходов</w:t>
      </w:r>
      <w:proofErr w:type="gramEnd"/>
      <w:r>
        <w:rPr>
          <w:bCs/>
          <w:sz w:val="19"/>
          <w:szCs w:val="19"/>
        </w:rPr>
        <w:t xml:space="preserve">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w:t>
      </w:r>
      <w:proofErr w:type="gramStart"/>
      <w:r>
        <w:rPr>
          <w:bCs/>
          <w:sz w:val="19"/>
          <w:szCs w:val="19"/>
        </w:rPr>
        <w:t>полис</w:t>
      </w:r>
      <w:proofErr w:type="gramEnd"/>
      <w:r>
        <w:rPr>
          <w:bCs/>
          <w:sz w:val="19"/>
          <w:szCs w:val="19"/>
        </w:rPr>
        <w:t xml:space="preserve">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w:t>
      </w:r>
      <w:proofErr w:type="gramStart"/>
      <w:r>
        <w:rPr>
          <w:bCs/>
          <w:sz w:val="19"/>
          <w:szCs w:val="19"/>
        </w:rPr>
        <w:t>доступна  в</w:t>
      </w:r>
      <w:proofErr w:type="gramEnd"/>
      <w:r>
        <w:rPr>
          <w:bCs/>
          <w:sz w:val="19"/>
          <w:szCs w:val="19"/>
        </w:rPr>
        <w:t xml:space="preserve">  сети Интернет на сайте компании-страховщика. </w:t>
      </w:r>
    </w:p>
    <w:p w:rsidR="009C5365" w:rsidRDefault="009C5365" w:rsidP="009C5365">
      <w:pPr>
        <w:jc w:val="both"/>
        <w:rPr>
          <w:bCs/>
          <w:sz w:val="19"/>
          <w:szCs w:val="19"/>
        </w:rPr>
      </w:pPr>
      <w:r>
        <w:rPr>
          <w:bCs/>
          <w:sz w:val="19"/>
          <w:szCs w:val="19"/>
        </w:rPr>
        <w:t>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w:t>
      </w:r>
      <w:r w:rsidR="00297866">
        <w:rPr>
          <w:bCs/>
          <w:sz w:val="19"/>
          <w:szCs w:val="19"/>
        </w:rPr>
        <w:t xml:space="preserve">ну пребывания или передачей их </w:t>
      </w:r>
      <w:r>
        <w:rPr>
          <w:bCs/>
          <w:sz w:val="19"/>
          <w:szCs w:val="19"/>
        </w:rPr>
        <w:t>Туроператору.</w:t>
      </w:r>
    </w:p>
    <w:p w:rsidR="009C5365" w:rsidRDefault="00297866" w:rsidP="009C5365">
      <w:pPr>
        <w:jc w:val="both"/>
        <w:rPr>
          <w:b/>
          <w:bCs/>
          <w:sz w:val="19"/>
          <w:szCs w:val="19"/>
        </w:rPr>
      </w:pPr>
      <w:r>
        <w:rPr>
          <w:bCs/>
          <w:sz w:val="19"/>
          <w:szCs w:val="19"/>
        </w:rPr>
        <w:t xml:space="preserve">4.4. ФИРМА </w:t>
      </w:r>
      <w:r w:rsidR="009C5365">
        <w:rPr>
          <w:bCs/>
          <w:sz w:val="19"/>
          <w:szCs w:val="19"/>
        </w:rPr>
        <w:t>рекомендует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w:t>
      </w:r>
      <w:r w:rsidR="0066677D">
        <w:rPr>
          <w:bCs/>
          <w:sz w:val="19"/>
          <w:szCs w:val="19"/>
        </w:rPr>
        <w:t xml:space="preserve">ии с отметкой </w:t>
      </w:r>
      <w:r>
        <w:rPr>
          <w:bCs/>
          <w:sz w:val="19"/>
          <w:szCs w:val="19"/>
        </w:rPr>
        <w:t xml:space="preserve">паспортного стола милиции о гражданстве </w:t>
      </w:r>
      <w:proofErr w:type="gramStart"/>
      <w:r>
        <w:rPr>
          <w:bCs/>
          <w:sz w:val="19"/>
          <w:szCs w:val="19"/>
        </w:rPr>
        <w:t>или  вкладышем</w:t>
      </w:r>
      <w:proofErr w:type="gramEnd"/>
      <w:r>
        <w:rPr>
          <w:bCs/>
          <w:sz w:val="19"/>
          <w:szCs w:val="19"/>
        </w:rPr>
        <w:t xml:space="preserve">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аличие у туриста Общегражданского заграничного</w:t>
      </w:r>
      <w:r>
        <w:rPr>
          <w:bCs/>
          <w:sz w:val="19"/>
          <w:szCs w:val="19"/>
        </w:rPr>
        <w:t xml:space="preserve"> паспорт</w:t>
      </w:r>
      <w:r w:rsidR="003C52E6">
        <w:rPr>
          <w:bCs/>
          <w:sz w:val="19"/>
          <w:szCs w:val="19"/>
        </w:rPr>
        <w:t>а</w:t>
      </w:r>
      <w:r w:rsidR="0066677D">
        <w:rPr>
          <w:bCs/>
          <w:sz w:val="19"/>
          <w:szCs w:val="19"/>
        </w:rPr>
        <w:t xml:space="preserve"> </w:t>
      </w:r>
      <w:r>
        <w:rPr>
          <w:bCs/>
          <w:sz w:val="19"/>
          <w:szCs w:val="19"/>
        </w:rPr>
        <w:t>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w:t>
      </w:r>
      <w:r w:rsidR="0066677D">
        <w:rPr>
          <w:bCs/>
          <w:sz w:val="19"/>
          <w:szCs w:val="19"/>
        </w:rPr>
        <w:t>действующей шенгенской визы у ту</w:t>
      </w:r>
      <w:r w:rsidR="004A03B0">
        <w:rPr>
          <w:bCs/>
          <w:sz w:val="19"/>
          <w:szCs w:val="19"/>
        </w:rPr>
        <w:t xml:space="preserve">риста. Если несовершеннолетний турист едет без родителей, необходимо действующее нотариальное </w:t>
      </w:r>
      <w:r w:rsidR="0066677D">
        <w:rPr>
          <w:bCs/>
          <w:sz w:val="19"/>
          <w:szCs w:val="19"/>
        </w:rPr>
        <w:t xml:space="preserve">согласие </w:t>
      </w:r>
      <w:proofErr w:type="gramStart"/>
      <w:r w:rsidR="0066677D">
        <w:rPr>
          <w:bCs/>
          <w:sz w:val="19"/>
          <w:szCs w:val="19"/>
        </w:rPr>
        <w:t xml:space="preserve">на </w:t>
      </w:r>
      <w:r w:rsidR="000D2698">
        <w:rPr>
          <w:bCs/>
          <w:sz w:val="19"/>
          <w:szCs w:val="19"/>
        </w:rPr>
        <w:t>самовывоз</w:t>
      </w:r>
      <w:proofErr w:type="gramEnd"/>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66677D" w:rsidP="009C5365">
      <w:pPr>
        <w:jc w:val="both"/>
        <w:rPr>
          <w:b/>
          <w:bCs/>
          <w:sz w:val="19"/>
          <w:szCs w:val="19"/>
        </w:rPr>
      </w:pPr>
      <w:r>
        <w:rPr>
          <w:bCs/>
          <w:sz w:val="19"/>
          <w:szCs w:val="19"/>
        </w:rPr>
        <w:t>5.5. В случае</w:t>
      </w:r>
      <w:r w:rsidR="009C5365">
        <w:rPr>
          <w:bCs/>
          <w:sz w:val="19"/>
          <w:szCs w:val="19"/>
        </w:rPr>
        <w:t xml:space="preserve"> если ОЗП оформлен в ином порядке, чем указанно в п.5.2, 5.3 ответственность за возможные убытки в связи с </w:t>
      </w:r>
      <w:proofErr w:type="gramStart"/>
      <w:r w:rsidR="009C5365">
        <w:rPr>
          <w:bCs/>
          <w:sz w:val="19"/>
          <w:szCs w:val="19"/>
        </w:rPr>
        <w:t>не возможностью</w:t>
      </w:r>
      <w:proofErr w:type="gramEnd"/>
      <w:r w:rsidR="009C5365">
        <w:rPr>
          <w:bCs/>
          <w:sz w:val="19"/>
          <w:szCs w:val="19"/>
        </w:rPr>
        <w:t xml:space="preserve">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 xml:space="preserve">6.3. Каждая их </w:t>
      </w:r>
      <w:proofErr w:type="gramStart"/>
      <w:r>
        <w:rPr>
          <w:bCs/>
          <w:sz w:val="19"/>
          <w:szCs w:val="19"/>
        </w:rPr>
        <w:t>сторон  вправе</w:t>
      </w:r>
      <w:proofErr w:type="gramEnd"/>
      <w:r>
        <w:rPr>
          <w:bCs/>
          <w:sz w:val="19"/>
          <w:szCs w:val="19"/>
        </w:rPr>
        <w:t xml:space="preserve">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w:t>
      </w:r>
      <w:r>
        <w:rPr>
          <w:bCs/>
          <w:sz w:val="19"/>
          <w:szCs w:val="19"/>
        </w:rPr>
        <w:lastRenderedPageBreak/>
        <w:t>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w:t>
      </w:r>
      <w:proofErr w:type="spellStart"/>
      <w:r>
        <w:rPr>
          <w:bCs/>
          <w:sz w:val="19"/>
          <w:szCs w:val="19"/>
        </w:rPr>
        <w:t>п.п</w:t>
      </w:r>
      <w:proofErr w:type="spellEnd"/>
      <w:r>
        <w:rPr>
          <w:bCs/>
          <w:sz w:val="19"/>
          <w:szCs w:val="19"/>
        </w:rPr>
        <w:t xml:space="preserve">.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w:t>
      </w:r>
      <w:proofErr w:type="gramStart"/>
      <w:r>
        <w:rPr>
          <w:bCs/>
          <w:sz w:val="19"/>
          <w:szCs w:val="19"/>
        </w:rPr>
        <w:t>ЗАКАЗЧИКОМ  денежных</w:t>
      </w:r>
      <w:proofErr w:type="gramEnd"/>
      <w:r>
        <w:rPr>
          <w:bCs/>
          <w:sz w:val="19"/>
          <w:szCs w:val="19"/>
        </w:rPr>
        <w:t xml:space="preserve"> средств по настоящему Договору, непредставление в срок </w:t>
      </w:r>
      <w:proofErr w:type="spellStart"/>
      <w:r>
        <w:rPr>
          <w:bCs/>
          <w:sz w:val="19"/>
          <w:szCs w:val="19"/>
        </w:rPr>
        <w:t>истребуемых</w:t>
      </w:r>
      <w:proofErr w:type="spellEnd"/>
      <w:r>
        <w:rPr>
          <w:bCs/>
          <w:sz w:val="19"/>
          <w:szCs w:val="19"/>
        </w:rPr>
        <w:t xml:space="preserve">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w:t>
      </w:r>
      <w:proofErr w:type="gramStart"/>
      <w:r>
        <w:rPr>
          <w:bCs/>
          <w:sz w:val="19"/>
          <w:szCs w:val="19"/>
        </w:rPr>
        <w:t>ЗАКАЗЧИКОМ  иных</w:t>
      </w:r>
      <w:proofErr w:type="gramEnd"/>
      <w:r>
        <w:rPr>
          <w:bCs/>
          <w:sz w:val="19"/>
          <w:szCs w:val="19"/>
        </w:rPr>
        <w:t xml:space="preserve"> обязанностей и требований, указанных в настоящем договоре и приложениях к нему, частичное использование ЗАКАЗЧИКОМ  предоставляемых услуг, наступление 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 xml:space="preserve">7.2. </w:t>
      </w:r>
      <w:proofErr w:type="gramStart"/>
      <w:r>
        <w:rPr>
          <w:bCs/>
          <w:sz w:val="19"/>
          <w:szCs w:val="19"/>
        </w:rPr>
        <w:t>ФИРМА  не</w:t>
      </w:r>
      <w:proofErr w:type="gramEnd"/>
      <w:r>
        <w:rPr>
          <w:bCs/>
          <w:sz w:val="19"/>
          <w:szCs w:val="19"/>
        </w:rPr>
        <w:t xml:space="preserve"> несет ответственности за качество услуг, не входящих в туристский продукт.</w:t>
      </w:r>
    </w:p>
    <w:p w:rsidR="009C5365" w:rsidRPr="008F75D3" w:rsidRDefault="009C5365" w:rsidP="009C5365">
      <w:pPr>
        <w:jc w:val="both"/>
        <w:rPr>
          <w:bCs/>
          <w:sz w:val="19"/>
          <w:szCs w:val="19"/>
        </w:rPr>
      </w:pPr>
      <w:r>
        <w:rPr>
          <w:bCs/>
          <w:sz w:val="19"/>
          <w:szCs w:val="19"/>
        </w:rPr>
        <w:t xml:space="preserve">7.3. </w:t>
      </w:r>
      <w:proofErr w:type="gramStart"/>
      <w:r>
        <w:rPr>
          <w:bCs/>
          <w:sz w:val="19"/>
          <w:szCs w:val="19"/>
        </w:rPr>
        <w:t>ФИРМА  не</w:t>
      </w:r>
      <w:proofErr w:type="gramEnd"/>
      <w:r>
        <w:rPr>
          <w:bCs/>
          <w:sz w:val="19"/>
          <w:szCs w:val="19"/>
        </w:rPr>
        <w:t xml:space="preserve">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 xml:space="preserve">-в случае если </w:t>
      </w:r>
      <w:proofErr w:type="gramStart"/>
      <w:r>
        <w:rPr>
          <w:bCs/>
          <w:sz w:val="19"/>
          <w:szCs w:val="19"/>
        </w:rPr>
        <w:t>ЗАКАЗЧИК  не</w:t>
      </w:r>
      <w:proofErr w:type="gramEnd"/>
      <w:r>
        <w:rPr>
          <w:bCs/>
          <w:sz w:val="19"/>
          <w:szCs w:val="19"/>
        </w:rPr>
        <w:t xml:space="preserve">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 xml:space="preserve">Российской и зарубежной таможенных служб, российского и зарубежного пограничного контроля, либо иных действий официальных органов или властей </w:t>
      </w:r>
      <w:proofErr w:type="gramStart"/>
      <w:r>
        <w:rPr>
          <w:bCs/>
          <w:sz w:val="19"/>
          <w:szCs w:val="19"/>
        </w:rPr>
        <w:t>России</w:t>
      </w:r>
      <w:proofErr w:type="gramEnd"/>
      <w:r>
        <w:rPr>
          <w:bCs/>
          <w:sz w:val="19"/>
          <w:szCs w:val="19"/>
        </w:rPr>
        <w:t xml:space="preserve">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proofErr w:type="gramStart"/>
      <w:r>
        <w:rPr>
          <w:bCs/>
          <w:sz w:val="19"/>
          <w:szCs w:val="19"/>
        </w:rPr>
        <w:t>ФИРМА  не</w:t>
      </w:r>
      <w:proofErr w:type="gramEnd"/>
      <w:r>
        <w:rPr>
          <w:bCs/>
          <w:sz w:val="19"/>
          <w:szCs w:val="19"/>
        </w:rPr>
        <w:t xml:space="preserve">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 xml:space="preserve">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w:t>
      </w:r>
      <w:proofErr w:type="gramStart"/>
      <w:r>
        <w:rPr>
          <w:bCs/>
          <w:sz w:val="19"/>
          <w:szCs w:val="19"/>
        </w:rPr>
        <w:t>ФИРМОЙ  по</w:t>
      </w:r>
      <w:proofErr w:type="gramEnd"/>
      <w:r>
        <w:rPr>
          <w:bCs/>
          <w:sz w:val="19"/>
          <w:szCs w:val="19"/>
        </w:rPr>
        <w:t xml:space="preserve"> телефонам, указанным в настоящем договоре. </w:t>
      </w:r>
      <w:proofErr w:type="gramStart"/>
      <w:r>
        <w:rPr>
          <w:bCs/>
          <w:sz w:val="19"/>
          <w:szCs w:val="19"/>
        </w:rPr>
        <w:t>ЗАКАЗЧИК  (</w:t>
      </w:r>
      <w:proofErr w:type="gramEnd"/>
      <w:r>
        <w:rPr>
          <w:bCs/>
          <w:sz w:val="19"/>
          <w:szCs w:val="19"/>
        </w:rPr>
        <w:t>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w:t>
      </w:r>
      <w:proofErr w:type="gramStart"/>
      <w:r>
        <w:rPr>
          <w:bCs/>
          <w:sz w:val="19"/>
          <w:szCs w:val="19"/>
        </w:rPr>
        <w:t>ЗАКАЗЧИКОМ  в</w:t>
      </w:r>
      <w:proofErr w:type="gramEnd"/>
      <w:r>
        <w:rPr>
          <w:bCs/>
          <w:sz w:val="19"/>
          <w:szCs w:val="19"/>
        </w:rPr>
        <w:t xml:space="preserve">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 xml:space="preserve">7.7. В случае возникновения разногласий по договору между </w:t>
      </w:r>
      <w:proofErr w:type="gramStart"/>
      <w:r>
        <w:rPr>
          <w:bCs/>
          <w:sz w:val="19"/>
          <w:szCs w:val="19"/>
        </w:rPr>
        <w:t>ЗАКАЗЧИКОМ  и</w:t>
      </w:r>
      <w:proofErr w:type="gramEnd"/>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 xml:space="preserve">7.8. В случае </w:t>
      </w:r>
      <w:proofErr w:type="spellStart"/>
      <w:r>
        <w:rPr>
          <w:bCs/>
          <w:sz w:val="19"/>
          <w:szCs w:val="19"/>
        </w:rPr>
        <w:t>недостижения</w:t>
      </w:r>
      <w:proofErr w:type="spellEnd"/>
      <w:r>
        <w:rPr>
          <w:bCs/>
          <w:sz w:val="19"/>
          <w:szCs w:val="19"/>
        </w:rPr>
        <w:t xml:space="preserve">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proofErr w:type="gramStart"/>
      <w:r>
        <w:rPr>
          <w:bCs/>
          <w:sz w:val="19"/>
          <w:szCs w:val="19"/>
        </w:rPr>
        <w:t>ЗАКАЗЧИКА  нанесли</w:t>
      </w:r>
      <w:proofErr w:type="gramEnd"/>
      <w:r>
        <w:rPr>
          <w:bCs/>
          <w:sz w:val="19"/>
          <w:szCs w:val="19"/>
        </w:rPr>
        <w:t xml:space="preserve">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 xml:space="preserve">случае непредставления </w:t>
      </w:r>
      <w:proofErr w:type="gramStart"/>
      <w:r w:rsidR="002F2C51">
        <w:t>ЗАКАЗЧИКОМ</w:t>
      </w:r>
      <w:r>
        <w:t xml:space="preserve">  в</w:t>
      </w:r>
      <w:proofErr w:type="gramEnd"/>
      <w:r>
        <w:t xml:space="preserve">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lastRenderedPageBreak/>
        <w:t>8. ОБСТОЯТЕЛЬСТВА НЕПРЕОДОЛИМОЙ СИЛЫ</w:t>
      </w:r>
    </w:p>
    <w:p w:rsidR="009C5365" w:rsidRDefault="009C5365" w:rsidP="009C5365">
      <w:pPr>
        <w:jc w:val="both"/>
        <w:rPr>
          <w:b/>
          <w:bCs/>
          <w:sz w:val="19"/>
          <w:szCs w:val="19"/>
        </w:rPr>
      </w:pPr>
      <w:r>
        <w:rPr>
          <w:bCs/>
          <w:sz w:val="19"/>
          <w:szCs w:val="19"/>
        </w:rPr>
        <w:t xml:space="preserve">8.1. </w:t>
      </w:r>
      <w:proofErr w:type="gramStart"/>
      <w:r>
        <w:rPr>
          <w:bCs/>
          <w:sz w:val="19"/>
          <w:szCs w:val="19"/>
        </w:rPr>
        <w:t>ФИРМА  освобождается</w:t>
      </w:r>
      <w:proofErr w:type="gramEnd"/>
      <w:r>
        <w:rPr>
          <w:bCs/>
          <w:sz w:val="19"/>
          <w:szCs w:val="19"/>
        </w:rPr>
        <w:t xml:space="preserve">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других обстоятельств, не зависящих от ФИРМЫ. ФИРМА обязана своевременно проинформировать </w:t>
      </w:r>
      <w:proofErr w:type="gramStart"/>
      <w:r>
        <w:rPr>
          <w:bCs/>
          <w:sz w:val="19"/>
          <w:szCs w:val="19"/>
        </w:rPr>
        <w:t>ЗАКАЗЧИКА  о</w:t>
      </w:r>
      <w:proofErr w:type="gramEnd"/>
      <w:r>
        <w:rPr>
          <w:bCs/>
          <w:sz w:val="19"/>
          <w:szCs w:val="19"/>
        </w:rPr>
        <w:t xml:space="preserve">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 xml:space="preserve">9.4. Настоящий договор вступает в силу с момента его подписания </w:t>
      </w:r>
      <w:proofErr w:type="gramStart"/>
      <w:r>
        <w:rPr>
          <w:bCs/>
          <w:sz w:val="19"/>
          <w:szCs w:val="19"/>
        </w:rPr>
        <w:t>СТОРОНАМИ  и</w:t>
      </w:r>
      <w:proofErr w:type="gramEnd"/>
      <w:r>
        <w:rPr>
          <w:bCs/>
          <w:sz w:val="19"/>
          <w:szCs w:val="19"/>
        </w:rPr>
        <w:t xml:space="preserve"> действует до даты окончания путешествия.</w:t>
      </w:r>
    </w:p>
    <w:p w:rsidR="009C5365" w:rsidRDefault="009C5365" w:rsidP="009C5365">
      <w:pPr>
        <w:jc w:val="both"/>
        <w:rPr>
          <w:bCs/>
          <w:sz w:val="19"/>
          <w:szCs w:val="19"/>
        </w:rPr>
      </w:pPr>
      <w:r>
        <w:rPr>
          <w:bCs/>
          <w:sz w:val="19"/>
          <w:szCs w:val="19"/>
        </w:rPr>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w:t>
      </w:r>
      <w:proofErr w:type="gramStart"/>
      <w:r>
        <w:rPr>
          <w:bCs/>
          <w:sz w:val="19"/>
          <w:szCs w:val="19"/>
        </w:rPr>
        <w:t xml:space="preserve">использована </w:t>
      </w:r>
      <w:r>
        <w:t xml:space="preserve"> </w:t>
      </w:r>
      <w:r w:rsidR="002F2C51">
        <w:rPr>
          <w:bCs/>
          <w:sz w:val="19"/>
          <w:szCs w:val="19"/>
        </w:rPr>
        <w:t>ЗАКАЗЧИКОМ</w:t>
      </w:r>
      <w:proofErr w:type="gramEnd"/>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266B9F" w:rsidRPr="004A03B0" w:rsidRDefault="004A03B0" w:rsidP="00266B9F">
      <w:pPr>
        <w:jc w:val="both"/>
        <w:rPr>
          <w:bCs/>
          <w:sz w:val="19"/>
          <w:szCs w:val="19"/>
        </w:rPr>
      </w:pPr>
      <w:r w:rsidRPr="004A03B0">
        <w:rPr>
          <w:bCs/>
          <w:sz w:val="19"/>
          <w:szCs w:val="19"/>
        </w:rPr>
        <w:tab/>
      </w:r>
      <w:r w:rsidR="00266B9F">
        <w:rPr>
          <w:bCs/>
          <w:sz w:val="19"/>
          <w:szCs w:val="19"/>
        </w:rPr>
        <w:t>Приложение №1: Заявка на бронирование</w:t>
      </w:r>
    </w:p>
    <w:p w:rsidR="00266B9F" w:rsidRDefault="00266B9F" w:rsidP="00266B9F">
      <w:pPr>
        <w:jc w:val="both"/>
        <w:rPr>
          <w:bCs/>
          <w:sz w:val="19"/>
          <w:szCs w:val="19"/>
        </w:rPr>
      </w:pPr>
      <w:r>
        <w:rPr>
          <w:bCs/>
          <w:sz w:val="19"/>
          <w:szCs w:val="19"/>
        </w:rPr>
        <w:tab/>
        <w:t>Приложение №2: Программа тура</w:t>
      </w:r>
    </w:p>
    <w:p w:rsidR="00266B9F" w:rsidRPr="004A03B0" w:rsidRDefault="00266B9F" w:rsidP="00266B9F">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266B9F" w:rsidRPr="009F55A7" w:rsidRDefault="00266B9F" w:rsidP="009F55A7">
      <w:pPr>
        <w:jc w:val="both"/>
        <w:rPr>
          <w:bCs/>
          <w:sz w:val="19"/>
          <w:szCs w:val="19"/>
        </w:rPr>
      </w:pPr>
      <w:r w:rsidRPr="004A03B0">
        <w:rPr>
          <w:bCs/>
          <w:sz w:val="19"/>
          <w:szCs w:val="19"/>
        </w:rPr>
        <w:tab/>
      </w:r>
      <w:r>
        <w:rPr>
          <w:bCs/>
          <w:sz w:val="19"/>
          <w:szCs w:val="19"/>
        </w:rPr>
        <w:t xml:space="preserve">Приложение №4: Памятка для родителей  </w:t>
      </w:r>
    </w:p>
    <w:p w:rsidR="00266B9F" w:rsidRPr="00170DB6" w:rsidRDefault="00266B9F" w:rsidP="00266B9F">
      <w:pPr>
        <w:jc w:val="both"/>
        <w:rPr>
          <w:bCs/>
          <w:sz w:val="19"/>
          <w:szCs w:val="19"/>
        </w:rPr>
      </w:pPr>
      <w:r>
        <w:rPr>
          <w:bCs/>
          <w:sz w:val="19"/>
          <w:szCs w:val="19"/>
        </w:rPr>
        <w:tab/>
        <w:t>П</w:t>
      </w:r>
      <w:r w:rsidR="009F55A7">
        <w:rPr>
          <w:bCs/>
          <w:sz w:val="19"/>
          <w:szCs w:val="19"/>
        </w:rPr>
        <w:t>риложение №5</w:t>
      </w:r>
      <w:r w:rsidR="00170DB6">
        <w:rPr>
          <w:bCs/>
          <w:sz w:val="19"/>
          <w:szCs w:val="19"/>
        </w:rPr>
        <w:t>:</w:t>
      </w:r>
      <w:r w:rsidR="00170DB6" w:rsidRPr="00AB2D8A">
        <w:rPr>
          <w:bCs/>
          <w:sz w:val="19"/>
          <w:szCs w:val="19"/>
        </w:rPr>
        <w:t xml:space="preserve"> </w:t>
      </w:r>
      <w:r w:rsidR="00170DB6">
        <w:rPr>
          <w:bCs/>
          <w:sz w:val="19"/>
          <w:szCs w:val="19"/>
        </w:rPr>
        <w:t>Анкета</w:t>
      </w:r>
    </w:p>
    <w:p w:rsidR="00170DB6" w:rsidRDefault="00170DB6" w:rsidP="00170DB6">
      <w:pPr>
        <w:jc w:val="both"/>
        <w:rPr>
          <w:b/>
          <w:bCs/>
          <w:sz w:val="19"/>
          <w:szCs w:val="19"/>
        </w:rPr>
      </w:pPr>
      <w:r w:rsidRPr="00170DB6">
        <w:rPr>
          <w:bCs/>
          <w:sz w:val="19"/>
          <w:szCs w:val="19"/>
        </w:rPr>
        <w:t xml:space="preserve">               </w:t>
      </w:r>
      <w:r w:rsidR="009F55A7">
        <w:rPr>
          <w:bCs/>
          <w:sz w:val="19"/>
          <w:szCs w:val="19"/>
        </w:rPr>
        <w:t>Приложение №6</w:t>
      </w:r>
      <w:r>
        <w:rPr>
          <w:bCs/>
          <w:sz w:val="19"/>
          <w:szCs w:val="19"/>
        </w:rPr>
        <w:t>: Документ об оплате</w:t>
      </w:r>
    </w:p>
    <w:p w:rsidR="00170DB6" w:rsidRDefault="00170DB6" w:rsidP="00170DB6">
      <w:pPr>
        <w:jc w:val="both"/>
        <w:rPr>
          <w:b/>
          <w:bCs/>
          <w:sz w:val="19"/>
          <w:szCs w:val="19"/>
        </w:rPr>
      </w:pPr>
    </w:p>
    <w:p w:rsidR="00170DB6" w:rsidRDefault="00170DB6" w:rsidP="00170DB6">
      <w:pPr>
        <w:jc w:val="both"/>
        <w:rPr>
          <w:b/>
          <w:bCs/>
          <w:sz w:val="19"/>
          <w:szCs w:val="19"/>
        </w:rPr>
      </w:pPr>
    </w:p>
    <w:p w:rsidR="00170DB6" w:rsidRDefault="00170DB6" w:rsidP="00170DB6">
      <w:pPr>
        <w:jc w:val="both"/>
        <w:rPr>
          <w:b/>
          <w:bCs/>
          <w:sz w:val="19"/>
          <w:szCs w:val="19"/>
        </w:rPr>
      </w:pPr>
      <w:r>
        <w:rPr>
          <w:b/>
          <w:bCs/>
          <w:sz w:val="19"/>
          <w:szCs w:val="19"/>
        </w:rPr>
        <w:t>*Для заказчиков, которым необходима помощь в оформлении документов, для получения Польской шенгенской туристической визы.</w:t>
      </w:r>
    </w:p>
    <w:p w:rsidR="004A03B0" w:rsidRPr="00170DB6" w:rsidRDefault="004A03B0" w:rsidP="00266B9F">
      <w:pPr>
        <w:tabs>
          <w:tab w:val="left" w:pos="709"/>
          <w:tab w:val="left" w:pos="1860"/>
        </w:tabs>
        <w:jc w:val="both"/>
        <w:rPr>
          <w:bCs/>
          <w:sz w:val="19"/>
          <w:szCs w:val="19"/>
        </w:rPr>
      </w:pPr>
    </w:p>
    <w:p w:rsidR="009C5365" w:rsidRDefault="009C5365" w:rsidP="009C5365">
      <w:pPr>
        <w:jc w:val="both"/>
        <w:rPr>
          <w:b/>
          <w:bCs/>
          <w:sz w:val="19"/>
          <w:szCs w:val="19"/>
        </w:rPr>
      </w:pPr>
    </w:p>
    <w:tbl>
      <w:tblPr>
        <w:tblpPr w:leftFromText="180" w:rightFromText="180" w:vertAnchor="text" w:horzAnchor="margin" w:tblpXSpec="center" w:tblpY="355"/>
        <w:tblW w:w="10721" w:type="dxa"/>
        <w:tblLayout w:type="fixed"/>
        <w:tblLook w:val="0000" w:firstRow="0" w:lastRow="0" w:firstColumn="0" w:lastColumn="0" w:noHBand="0" w:noVBand="0"/>
      </w:tblPr>
      <w:tblGrid>
        <w:gridCol w:w="5335"/>
        <w:gridCol w:w="5386"/>
      </w:tblGrid>
      <w:tr w:rsidR="00EA253F" w:rsidTr="00EA253F">
        <w:trPr>
          <w:trHeight w:val="5484"/>
        </w:trPr>
        <w:tc>
          <w:tcPr>
            <w:tcW w:w="5335" w:type="dxa"/>
            <w:shd w:val="clear" w:color="auto" w:fill="auto"/>
          </w:tcPr>
          <w:p w:rsidR="00EA253F" w:rsidRDefault="00EA253F" w:rsidP="00EA253F">
            <w:pPr>
              <w:rPr>
                <w:b/>
              </w:rPr>
            </w:pPr>
            <w:r>
              <w:rPr>
                <w:b/>
              </w:rPr>
              <w:t>ФИРМА:</w:t>
            </w:r>
          </w:p>
          <w:p w:rsidR="00EA253F" w:rsidRDefault="00EA253F" w:rsidP="00EA253F">
            <w:pPr>
              <w:rPr>
                <w:b/>
              </w:rPr>
            </w:pPr>
            <w:r>
              <w:rPr>
                <w:b/>
              </w:rPr>
              <w:t>Общество с ограниченной ответственностью</w:t>
            </w:r>
          </w:p>
          <w:p w:rsidR="00EA253F" w:rsidRDefault="00EA253F" w:rsidP="00EA253F">
            <w:r>
              <w:rPr>
                <w:b/>
              </w:rPr>
              <w:t>«Септима»</w:t>
            </w:r>
          </w:p>
          <w:p w:rsidR="00EA253F" w:rsidRDefault="00EA253F" w:rsidP="00EA253F">
            <w:r>
              <w:t>(сокращенное наименование ООО «Септима»)</w:t>
            </w:r>
          </w:p>
          <w:p w:rsidR="00EA253F" w:rsidRDefault="00EA253F" w:rsidP="00EA253F">
            <w:pPr>
              <w:rPr>
                <w:b/>
                <w:sz w:val="22"/>
                <w:szCs w:val="22"/>
                <w:lang w:val="de-DE"/>
              </w:rPr>
            </w:pPr>
            <w:r>
              <w:rPr>
                <w:b/>
                <w:sz w:val="22"/>
                <w:szCs w:val="22"/>
              </w:rPr>
              <w:t>Фактический/Юридический адрес: 236006, г. Калининград, ул. Больничная 30-2</w:t>
            </w:r>
          </w:p>
          <w:p w:rsidR="00EA253F" w:rsidRPr="00AB52A3" w:rsidRDefault="00EA253F" w:rsidP="00EA253F">
            <w:pPr>
              <w:rPr>
                <w:b/>
                <w:sz w:val="22"/>
                <w:szCs w:val="22"/>
              </w:rPr>
            </w:pPr>
            <w:proofErr w:type="spellStart"/>
            <w:r>
              <w:rPr>
                <w:b/>
                <w:sz w:val="22"/>
                <w:szCs w:val="22"/>
                <w:lang w:val="de-DE"/>
              </w:rPr>
              <w:t>E-mail</w:t>
            </w:r>
            <w:proofErr w:type="spellEnd"/>
            <w:r>
              <w:rPr>
                <w:b/>
                <w:sz w:val="22"/>
                <w:szCs w:val="22"/>
                <w:lang w:val="de-DE"/>
              </w:rPr>
              <w:t xml:space="preserve">: </w:t>
            </w:r>
            <w:proofErr w:type="spellStart"/>
            <w:r>
              <w:rPr>
                <w:b/>
                <w:sz w:val="22"/>
                <w:szCs w:val="22"/>
                <w:lang w:val="de-DE"/>
              </w:rPr>
              <w:t>info</w:t>
            </w:r>
            <w:proofErr w:type="spellEnd"/>
            <w:r>
              <w:rPr>
                <w:b/>
                <w:sz w:val="22"/>
                <w:szCs w:val="22"/>
                <w:lang w:val="de-DE"/>
              </w:rPr>
              <w:t>@</w:t>
            </w:r>
            <w:proofErr w:type="spellStart"/>
            <w:r>
              <w:rPr>
                <w:b/>
                <w:sz w:val="22"/>
                <w:szCs w:val="22"/>
                <w:lang w:val="en-US"/>
              </w:rPr>
              <w:t>septimatour</w:t>
            </w:r>
            <w:proofErr w:type="spellEnd"/>
            <w:r w:rsidRPr="00AB52A3">
              <w:rPr>
                <w:b/>
                <w:sz w:val="22"/>
                <w:szCs w:val="22"/>
              </w:rPr>
              <w:t>.</w:t>
            </w:r>
            <w:proofErr w:type="spellStart"/>
            <w:r>
              <w:rPr>
                <w:b/>
                <w:sz w:val="22"/>
                <w:szCs w:val="22"/>
                <w:lang w:val="en-US"/>
              </w:rPr>
              <w:t>ru</w:t>
            </w:r>
            <w:proofErr w:type="spellEnd"/>
            <w:r w:rsidRPr="00AB52A3">
              <w:rPr>
                <w:b/>
                <w:sz w:val="22"/>
                <w:szCs w:val="22"/>
              </w:rPr>
              <w:t xml:space="preserve">, </w:t>
            </w:r>
            <w:r>
              <w:rPr>
                <w:b/>
                <w:sz w:val="22"/>
                <w:szCs w:val="22"/>
                <w:lang w:val="de-DE"/>
              </w:rPr>
              <w:t>vashgidtour@gmail.com</w:t>
            </w:r>
          </w:p>
          <w:p w:rsidR="00EA253F" w:rsidRDefault="00EA253F" w:rsidP="00EA253F">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EA253F" w:rsidRDefault="00EA253F" w:rsidP="00EA253F">
            <w:r>
              <w:t>ИНН</w:t>
            </w:r>
            <w:r w:rsidRPr="009A4B50">
              <w:t>3904007051</w:t>
            </w:r>
            <w:r>
              <w:t xml:space="preserve">, </w:t>
            </w:r>
            <w:proofErr w:type="gramStart"/>
            <w:r>
              <w:t xml:space="preserve">КПП  </w:t>
            </w:r>
            <w:r w:rsidRPr="009A4B50">
              <w:t>390601001</w:t>
            </w:r>
            <w:proofErr w:type="gramEnd"/>
          </w:p>
          <w:p w:rsidR="00EA253F" w:rsidRDefault="00EA253F" w:rsidP="00EA253F">
            <w:r>
              <w:t xml:space="preserve">Банковские реквизиты: Р/с </w:t>
            </w:r>
            <w:r w:rsidRPr="009A4B50">
              <w:t>40702810832170000460</w:t>
            </w:r>
            <w:r>
              <w:t xml:space="preserve">, </w:t>
            </w:r>
            <w:r w:rsidRPr="00866D98">
              <w:t>ФИЛИАЛ "САНКТ-ПЕТЕРБУРГСКИЙ" АО "АЛЬФА-БАНК" Г. САНКТ-</w:t>
            </w:r>
            <w:proofErr w:type="gramStart"/>
            <w:r w:rsidRPr="00866D98">
              <w:t>ПЕТЕРБУРГ</w:t>
            </w:r>
            <w:r>
              <w:t xml:space="preserve">  К</w:t>
            </w:r>
            <w:proofErr w:type="gramEnd"/>
            <w:r>
              <w:t xml:space="preserve">/с   </w:t>
            </w:r>
            <w:r w:rsidRPr="009A4B50">
              <w:t>30101810600000000786</w:t>
            </w:r>
            <w:r>
              <w:t xml:space="preserve">  БИК </w:t>
            </w:r>
            <w:r w:rsidRPr="00866D98">
              <w:t>044030786</w:t>
            </w:r>
          </w:p>
          <w:p w:rsidR="00EA253F" w:rsidRDefault="00EA253F" w:rsidP="00EA253F">
            <w:r>
              <w:t>Упрощенная система налогообложения</w:t>
            </w:r>
          </w:p>
          <w:p w:rsidR="00EA253F" w:rsidRDefault="00EA253F" w:rsidP="00EA253F"/>
          <w:p w:rsidR="008D4BA3" w:rsidRDefault="008D4BA3" w:rsidP="00EA253F">
            <w:r>
              <w:t>Исполнительный</w:t>
            </w:r>
          </w:p>
          <w:p w:rsidR="00EA253F" w:rsidRDefault="008D4BA3" w:rsidP="00EA253F">
            <w:r>
              <w:t>д</w:t>
            </w:r>
            <w:r w:rsidR="00EA253F">
              <w:t xml:space="preserve">иректор   _____________________   </w:t>
            </w:r>
            <w:proofErr w:type="spellStart"/>
            <w:r w:rsidR="00EA253F">
              <w:t>Журавска</w:t>
            </w:r>
            <w:proofErr w:type="spellEnd"/>
            <w:r w:rsidR="00EA253F">
              <w:t xml:space="preserve"> И. А.</w:t>
            </w:r>
          </w:p>
          <w:p w:rsidR="00EA253F" w:rsidRDefault="00EA253F" w:rsidP="00EA253F"/>
          <w:p w:rsidR="00EA253F" w:rsidRDefault="00EA253F" w:rsidP="00EA253F"/>
          <w:p w:rsidR="00EA253F" w:rsidRDefault="00EA253F" w:rsidP="00EA253F">
            <w:r>
              <w:t>Менеджер ____________________</w:t>
            </w:r>
            <w:proofErr w:type="gramStart"/>
            <w:r>
              <w:t>_  _</w:t>
            </w:r>
            <w:proofErr w:type="gramEnd"/>
            <w:r>
              <w:t>_________________</w:t>
            </w:r>
          </w:p>
          <w:p w:rsidR="00EA253F" w:rsidRDefault="00EA253F" w:rsidP="00EA253F"/>
          <w:p w:rsidR="00EA253F" w:rsidRDefault="00EA253F" w:rsidP="00EA253F"/>
          <w:p w:rsidR="00EA253F" w:rsidRDefault="00EA253F" w:rsidP="00EA253F"/>
        </w:tc>
        <w:tc>
          <w:tcPr>
            <w:tcW w:w="5386" w:type="dxa"/>
            <w:shd w:val="clear" w:color="auto" w:fill="auto"/>
          </w:tcPr>
          <w:p w:rsidR="00EA253F" w:rsidRDefault="00EA253F" w:rsidP="00EA253F">
            <w:pPr>
              <w:snapToGrid w:val="0"/>
              <w:jc w:val="both"/>
              <w:rPr>
                <w:bCs/>
                <w:sz w:val="19"/>
                <w:szCs w:val="19"/>
              </w:rPr>
            </w:pPr>
            <w:r>
              <w:rPr>
                <w:b/>
                <w:bCs/>
                <w:sz w:val="19"/>
                <w:szCs w:val="19"/>
              </w:rPr>
              <w:t>ЗАКАЗЧИК</w:t>
            </w:r>
            <w:r w:rsidR="00297866">
              <w:rPr>
                <w:bCs/>
                <w:sz w:val="19"/>
                <w:szCs w:val="19"/>
              </w:rPr>
              <w:t xml:space="preserve"> (Физическое лицо</w:t>
            </w:r>
            <w:proofErr w:type="gramStart"/>
            <w:r w:rsidR="00297866">
              <w:rPr>
                <w:bCs/>
                <w:sz w:val="19"/>
                <w:szCs w:val="19"/>
              </w:rPr>
              <w:t>):_</w:t>
            </w:r>
            <w:proofErr w:type="gramEnd"/>
            <w:r>
              <w:rPr>
                <w:bCs/>
                <w:sz w:val="19"/>
                <w:szCs w:val="19"/>
              </w:rPr>
              <w:t>____________________</w:t>
            </w:r>
          </w:p>
          <w:p w:rsidR="00EA253F" w:rsidRDefault="00EA253F" w:rsidP="00EA253F">
            <w:pPr>
              <w:snapToGrid w:val="0"/>
              <w:jc w:val="both"/>
              <w:rPr>
                <w:bCs/>
                <w:sz w:val="19"/>
                <w:szCs w:val="19"/>
              </w:rPr>
            </w:pPr>
          </w:p>
          <w:p w:rsidR="00EA253F" w:rsidRDefault="00EA253F" w:rsidP="00EA253F">
            <w:pPr>
              <w:spacing w:line="480" w:lineRule="auto"/>
              <w:jc w:val="both"/>
              <w:rPr>
                <w:bCs/>
                <w:sz w:val="19"/>
                <w:szCs w:val="19"/>
              </w:rPr>
            </w:pPr>
            <w:r>
              <w:rPr>
                <w:bCs/>
                <w:sz w:val="19"/>
                <w:szCs w:val="19"/>
              </w:rPr>
              <w:t>____________________________________________________</w:t>
            </w:r>
          </w:p>
          <w:p w:rsidR="00EA253F" w:rsidRDefault="00EA253F" w:rsidP="00EA253F">
            <w:pPr>
              <w:spacing w:line="480" w:lineRule="auto"/>
              <w:jc w:val="both"/>
              <w:rPr>
                <w:b/>
                <w:bCs/>
                <w:sz w:val="19"/>
                <w:szCs w:val="19"/>
              </w:rPr>
            </w:pPr>
            <w:r>
              <w:rPr>
                <w:bCs/>
                <w:sz w:val="19"/>
                <w:szCs w:val="19"/>
              </w:rPr>
              <w:t>____________________________________________________</w:t>
            </w:r>
          </w:p>
          <w:p w:rsidR="00EA253F" w:rsidRDefault="00EA253F" w:rsidP="00EA253F">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EA253F" w:rsidRDefault="00EA253F" w:rsidP="00EA253F">
            <w:pPr>
              <w:jc w:val="both"/>
              <w:rPr>
                <w:bCs/>
                <w:sz w:val="19"/>
                <w:szCs w:val="19"/>
              </w:rPr>
            </w:pPr>
            <w:r>
              <w:rPr>
                <w:bCs/>
                <w:sz w:val="19"/>
                <w:szCs w:val="19"/>
              </w:rPr>
              <w:t>____________________________________________________</w:t>
            </w:r>
          </w:p>
          <w:p w:rsidR="00EA253F" w:rsidRDefault="00EA253F" w:rsidP="00EA253F">
            <w:pPr>
              <w:jc w:val="both"/>
              <w:rPr>
                <w:bCs/>
                <w:sz w:val="19"/>
                <w:szCs w:val="19"/>
              </w:rPr>
            </w:pPr>
          </w:p>
          <w:p w:rsidR="00EA253F" w:rsidRDefault="00EA253F" w:rsidP="00EA253F">
            <w:pPr>
              <w:jc w:val="both"/>
              <w:rPr>
                <w:bCs/>
                <w:sz w:val="19"/>
                <w:szCs w:val="19"/>
              </w:rPr>
            </w:pPr>
          </w:p>
          <w:p w:rsidR="00EA253F" w:rsidRDefault="00EA253F" w:rsidP="00EA253F">
            <w:pPr>
              <w:snapToGrid w:val="0"/>
              <w:jc w:val="both"/>
              <w:rPr>
                <w:bCs/>
                <w:sz w:val="19"/>
                <w:szCs w:val="19"/>
              </w:rPr>
            </w:pPr>
            <w:r>
              <w:rPr>
                <w:bCs/>
              </w:rPr>
              <w:t xml:space="preserve">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w:t>
            </w:r>
            <w:proofErr w:type="gramStart"/>
            <w:r>
              <w:rPr>
                <w:bCs/>
              </w:rPr>
              <w:t>данных  для</w:t>
            </w:r>
            <w:proofErr w:type="gramEnd"/>
            <w:r>
              <w:rPr>
                <w:bCs/>
              </w:rPr>
              <w:t xml:space="preserve"> исполнения условий договора Турфирмой разрешаю.</w:t>
            </w:r>
          </w:p>
          <w:p w:rsidR="00EA253F" w:rsidRDefault="00EA253F" w:rsidP="00EA253F">
            <w:pPr>
              <w:jc w:val="both"/>
              <w:rPr>
                <w:bCs/>
                <w:sz w:val="19"/>
                <w:szCs w:val="19"/>
              </w:rPr>
            </w:pPr>
          </w:p>
          <w:p w:rsidR="00EA253F" w:rsidRDefault="00EA253F" w:rsidP="00EA253F">
            <w:pPr>
              <w:snapToGrid w:val="0"/>
              <w:jc w:val="both"/>
              <w:rPr>
                <w:bCs/>
                <w:sz w:val="19"/>
                <w:szCs w:val="19"/>
              </w:rPr>
            </w:pPr>
            <w:r>
              <w:rPr>
                <w:bCs/>
                <w:sz w:val="19"/>
                <w:szCs w:val="19"/>
              </w:rPr>
              <w:t>____________________ /__________________________/</w:t>
            </w:r>
            <w:r>
              <w:rPr>
                <w:bCs/>
              </w:rPr>
              <w:t xml:space="preserve"> </w:t>
            </w:r>
          </w:p>
          <w:p w:rsidR="00EA253F" w:rsidRDefault="00EA253F" w:rsidP="00EA253F">
            <w:pPr>
              <w:jc w:val="both"/>
            </w:pPr>
            <w:r>
              <w:rPr>
                <w:bCs/>
                <w:sz w:val="19"/>
                <w:szCs w:val="19"/>
              </w:rPr>
              <w:t xml:space="preserve">    </w:t>
            </w:r>
            <w:proofErr w:type="gramStart"/>
            <w:r>
              <w:rPr>
                <w:bCs/>
                <w:sz w:val="19"/>
                <w:szCs w:val="19"/>
              </w:rPr>
              <w:t xml:space="preserve">Подпись:   </w:t>
            </w:r>
            <w:proofErr w:type="gramEnd"/>
            <w:r>
              <w:rPr>
                <w:bCs/>
                <w:sz w:val="19"/>
                <w:szCs w:val="19"/>
              </w:rPr>
              <w:t xml:space="preserve">                         ФИО</w:t>
            </w:r>
          </w:p>
          <w:p w:rsidR="00EA253F" w:rsidRDefault="00EA253F" w:rsidP="00EA253F">
            <w:pPr>
              <w:jc w:val="both"/>
            </w:pPr>
          </w:p>
        </w:tc>
      </w:tr>
    </w:tbl>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p w:rsidR="009F55A7" w:rsidRDefault="00D01719" w:rsidP="009F55A7">
      <w:pPr>
        <w:jc w:val="both"/>
        <w:rPr>
          <w:rFonts w:ascii="Verdana" w:hAnsi="Verdana"/>
          <w:sz w:val="18"/>
          <w:szCs w:val="18"/>
          <w:lang w:val="en-US"/>
        </w:rPr>
      </w:pPr>
      <w:r>
        <w:br w:type="page"/>
      </w:r>
      <w:r w:rsidR="0014097F">
        <w:rPr>
          <w:noProof/>
          <w:sz w:val="24"/>
          <w:szCs w:val="24"/>
        </w:rPr>
        <w:lastRenderedPageBreak/>
        <w:pict>
          <v:shape id="_x0000_s1126" type="#_x0000_t75" style="position:absolute;left:0;text-align:left;margin-left:403.35pt;margin-top:-17.9pt;width:116.4pt;height:114.05pt;z-index:-15">
            <v:imagedata r:id="rId7" o:title="лого новое"/>
          </v:shape>
        </w:pict>
      </w:r>
    </w:p>
    <w:p w:rsidR="009F55A7" w:rsidRPr="008C42AD" w:rsidRDefault="009F55A7" w:rsidP="009F55A7">
      <w:pPr>
        <w:jc w:val="both"/>
        <w:rPr>
          <w:b/>
        </w:rPr>
      </w:pPr>
      <w:r w:rsidRPr="008C42AD">
        <w:rPr>
          <w:b/>
        </w:rPr>
        <w:t>Приложение №1 к Договору о реализации туристского продукта</w:t>
      </w:r>
    </w:p>
    <w:p w:rsidR="009F55A7" w:rsidRPr="00B357A1" w:rsidRDefault="0014097F" w:rsidP="009F55A7">
      <w:pPr>
        <w:ind w:left="-567"/>
        <w:rPr>
          <w:rFonts w:ascii="Courier New" w:hAnsi="Courier New"/>
          <w:sz w:val="24"/>
          <w:szCs w:val="24"/>
        </w:rPr>
      </w:pPr>
      <w:r>
        <w:rPr>
          <w:noProof/>
          <w:sz w:val="24"/>
          <w:szCs w:val="24"/>
        </w:rPr>
        <w:pict>
          <v:shape id="_x0000_s1125" type="#_x0000_t75" style="position:absolute;left:0;text-align:left;margin-left:-.2pt;margin-top:11.55pt;width:218.3pt;height:40.3pt;z-index:-16">
            <v:imagedata r:id="rId8" o:title="septima_blue"/>
          </v:shape>
        </w:pict>
      </w:r>
    </w:p>
    <w:p w:rsidR="009F55A7" w:rsidRDefault="009F55A7" w:rsidP="009F55A7">
      <w:pPr>
        <w:ind w:right="-567"/>
        <w:rPr>
          <w:sz w:val="24"/>
          <w:szCs w:val="24"/>
        </w:rPr>
      </w:pPr>
    </w:p>
    <w:p w:rsidR="009F55A7" w:rsidRDefault="009F55A7" w:rsidP="009F55A7">
      <w:pPr>
        <w:ind w:right="-567"/>
        <w:rPr>
          <w:sz w:val="24"/>
          <w:szCs w:val="24"/>
        </w:rPr>
      </w:pPr>
    </w:p>
    <w:p w:rsidR="009F55A7" w:rsidRDefault="009F55A7" w:rsidP="009F55A7">
      <w:pPr>
        <w:jc w:val="both"/>
        <w:rPr>
          <w:sz w:val="24"/>
          <w:szCs w:val="24"/>
        </w:rPr>
      </w:pPr>
    </w:p>
    <w:p w:rsidR="009F55A7" w:rsidRPr="00B15F43" w:rsidRDefault="009F55A7" w:rsidP="009F55A7">
      <w:pPr>
        <w:jc w:val="both"/>
        <w:rPr>
          <w:b/>
          <w:u w:val="single"/>
        </w:rPr>
      </w:pPr>
    </w:p>
    <w:p w:rsidR="009F55A7" w:rsidRPr="004D4F06" w:rsidRDefault="009F55A7" w:rsidP="009F55A7">
      <w:pPr>
        <w:jc w:val="both"/>
        <w:rPr>
          <w:b/>
          <w:sz w:val="19"/>
          <w:szCs w:val="19"/>
          <w:u w:val="single"/>
        </w:rPr>
      </w:pPr>
      <w:r w:rsidRPr="004D4F06">
        <w:rPr>
          <w:b/>
          <w:sz w:val="19"/>
          <w:szCs w:val="19"/>
          <w:u w:val="single"/>
        </w:rPr>
        <w:t xml:space="preserve">ЗАЯВКА </w:t>
      </w:r>
      <w:proofErr w:type="gramStart"/>
      <w:r w:rsidRPr="004D4F06">
        <w:rPr>
          <w:b/>
          <w:sz w:val="19"/>
          <w:szCs w:val="19"/>
          <w:u w:val="single"/>
        </w:rPr>
        <w:t>НА  БРОНИРОВАНИЕ</w:t>
      </w:r>
      <w:proofErr w:type="gramEnd"/>
      <w:r w:rsidRPr="004D4F06">
        <w:rPr>
          <w:b/>
          <w:sz w:val="19"/>
          <w:szCs w:val="19"/>
          <w:u w:val="single"/>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8289"/>
      </w:tblGrid>
      <w:tr w:rsidR="009F55A7" w:rsidRPr="004D4F06" w:rsidTr="009F55A7">
        <w:tc>
          <w:tcPr>
            <w:tcW w:w="1980" w:type="dxa"/>
            <w:shd w:val="clear" w:color="auto" w:fill="auto"/>
          </w:tcPr>
          <w:p w:rsidR="009F55A7" w:rsidRPr="004D4F06" w:rsidRDefault="009F55A7" w:rsidP="009F55A7">
            <w:pPr>
              <w:jc w:val="both"/>
              <w:rPr>
                <w:sz w:val="19"/>
                <w:szCs w:val="19"/>
              </w:rPr>
            </w:pPr>
            <w:r w:rsidRPr="004D4F06">
              <w:rPr>
                <w:sz w:val="19"/>
                <w:szCs w:val="19"/>
              </w:rPr>
              <w:t>Дата</w:t>
            </w:r>
          </w:p>
        </w:tc>
        <w:tc>
          <w:tcPr>
            <w:tcW w:w="8330" w:type="dxa"/>
            <w:shd w:val="clear" w:color="auto" w:fill="auto"/>
          </w:tcPr>
          <w:p w:rsidR="009F55A7" w:rsidRPr="004D4F06" w:rsidRDefault="009F55A7" w:rsidP="009F55A7">
            <w:pPr>
              <w:jc w:val="both"/>
              <w:rPr>
                <w:sz w:val="19"/>
                <w:szCs w:val="19"/>
                <w:lang w:val="en-US"/>
              </w:rPr>
            </w:pPr>
          </w:p>
        </w:tc>
      </w:tr>
      <w:tr w:rsidR="009F55A7" w:rsidRPr="004D4F06" w:rsidTr="009F55A7">
        <w:tc>
          <w:tcPr>
            <w:tcW w:w="1980" w:type="dxa"/>
            <w:shd w:val="clear" w:color="auto" w:fill="auto"/>
          </w:tcPr>
          <w:p w:rsidR="009F55A7" w:rsidRPr="004D4F06" w:rsidRDefault="009F55A7" w:rsidP="009F55A7">
            <w:pPr>
              <w:jc w:val="both"/>
              <w:rPr>
                <w:sz w:val="19"/>
                <w:szCs w:val="19"/>
              </w:rPr>
            </w:pPr>
            <w:r w:rsidRPr="004D4F06">
              <w:rPr>
                <w:sz w:val="19"/>
                <w:szCs w:val="19"/>
              </w:rPr>
              <w:t>Компания</w:t>
            </w:r>
          </w:p>
        </w:tc>
        <w:tc>
          <w:tcPr>
            <w:tcW w:w="8330" w:type="dxa"/>
            <w:shd w:val="clear" w:color="auto" w:fill="auto"/>
          </w:tcPr>
          <w:p w:rsidR="009F55A7" w:rsidRPr="004D4F06" w:rsidRDefault="009F55A7" w:rsidP="009F55A7">
            <w:pPr>
              <w:jc w:val="both"/>
              <w:rPr>
                <w:sz w:val="19"/>
                <w:szCs w:val="19"/>
              </w:rPr>
            </w:pPr>
            <w:r w:rsidRPr="004D4F06">
              <w:rPr>
                <w:sz w:val="19"/>
                <w:szCs w:val="19"/>
              </w:rPr>
              <w:t>ООО «Септима»</w:t>
            </w:r>
          </w:p>
        </w:tc>
      </w:tr>
      <w:tr w:rsidR="009F55A7" w:rsidRPr="004D4F06" w:rsidTr="009F55A7">
        <w:tc>
          <w:tcPr>
            <w:tcW w:w="1980" w:type="dxa"/>
            <w:shd w:val="clear" w:color="auto" w:fill="auto"/>
          </w:tcPr>
          <w:p w:rsidR="009F55A7" w:rsidRPr="004D4F06" w:rsidRDefault="009F55A7" w:rsidP="009F55A7">
            <w:pPr>
              <w:jc w:val="both"/>
              <w:rPr>
                <w:sz w:val="19"/>
                <w:szCs w:val="19"/>
              </w:rPr>
            </w:pPr>
            <w:r w:rsidRPr="004D4F06">
              <w:rPr>
                <w:sz w:val="19"/>
                <w:szCs w:val="19"/>
              </w:rPr>
              <w:t>Телефон</w:t>
            </w:r>
          </w:p>
        </w:tc>
        <w:tc>
          <w:tcPr>
            <w:tcW w:w="8330" w:type="dxa"/>
            <w:shd w:val="clear" w:color="auto" w:fill="auto"/>
          </w:tcPr>
          <w:p w:rsidR="009F55A7" w:rsidRPr="004D4F06" w:rsidRDefault="009F55A7" w:rsidP="009F55A7">
            <w:pPr>
              <w:jc w:val="both"/>
              <w:rPr>
                <w:sz w:val="19"/>
                <w:szCs w:val="19"/>
              </w:rPr>
            </w:pPr>
            <w:r w:rsidRPr="004D4F06">
              <w:rPr>
                <w:sz w:val="19"/>
                <w:szCs w:val="19"/>
              </w:rPr>
              <w:t>8 (4012) 307 - 000, 388-320, 53-37-27; 53-30-55</w:t>
            </w:r>
          </w:p>
        </w:tc>
      </w:tr>
      <w:tr w:rsidR="009F55A7" w:rsidRPr="004D4F06" w:rsidTr="009F55A7">
        <w:tc>
          <w:tcPr>
            <w:tcW w:w="1980" w:type="dxa"/>
            <w:shd w:val="clear" w:color="auto" w:fill="auto"/>
          </w:tcPr>
          <w:p w:rsidR="009F55A7" w:rsidRPr="004D4F06" w:rsidRDefault="009F55A7" w:rsidP="009F55A7">
            <w:pPr>
              <w:jc w:val="both"/>
              <w:rPr>
                <w:sz w:val="19"/>
                <w:szCs w:val="19"/>
              </w:rPr>
            </w:pPr>
            <w:r w:rsidRPr="004D4F06">
              <w:rPr>
                <w:sz w:val="19"/>
                <w:szCs w:val="19"/>
              </w:rPr>
              <w:t>Оператор</w:t>
            </w:r>
          </w:p>
        </w:tc>
        <w:tc>
          <w:tcPr>
            <w:tcW w:w="8330" w:type="dxa"/>
            <w:shd w:val="clear" w:color="auto" w:fill="auto"/>
          </w:tcPr>
          <w:p w:rsidR="009F55A7" w:rsidRPr="004D4F06" w:rsidRDefault="009F55A7" w:rsidP="009F55A7">
            <w:pPr>
              <w:jc w:val="both"/>
              <w:rPr>
                <w:sz w:val="19"/>
                <w:szCs w:val="19"/>
                <w:lang w:val="en-US"/>
              </w:rPr>
            </w:pPr>
            <w:r w:rsidRPr="004D4F06">
              <w:rPr>
                <w:sz w:val="19"/>
                <w:szCs w:val="19"/>
                <w:lang w:val="en-US"/>
              </w:rPr>
              <w:t>ANEX tour</w:t>
            </w:r>
          </w:p>
        </w:tc>
      </w:tr>
    </w:tbl>
    <w:p w:rsidR="009F55A7" w:rsidRPr="004D4F06" w:rsidRDefault="009F55A7" w:rsidP="009F55A7">
      <w:pPr>
        <w:jc w:val="both"/>
        <w:rPr>
          <w:sz w:val="19"/>
          <w:szCs w:val="19"/>
        </w:rPr>
      </w:pPr>
    </w:p>
    <w:p w:rsidR="009F55A7" w:rsidRPr="004D4F06" w:rsidRDefault="009F55A7" w:rsidP="009F55A7">
      <w:pPr>
        <w:jc w:val="both"/>
        <w:rPr>
          <w:b/>
          <w:sz w:val="19"/>
          <w:szCs w:val="19"/>
        </w:rPr>
      </w:pPr>
      <w:r w:rsidRPr="004D4F06">
        <w:rPr>
          <w:b/>
          <w:sz w:val="19"/>
          <w:szCs w:val="19"/>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3366"/>
        <w:gridCol w:w="2500"/>
        <w:gridCol w:w="2933"/>
      </w:tblGrid>
      <w:tr w:rsidR="009F55A7" w:rsidRPr="004D4F06" w:rsidTr="009F55A7">
        <w:tc>
          <w:tcPr>
            <w:tcW w:w="1464" w:type="dxa"/>
            <w:shd w:val="clear" w:color="auto" w:fill="auto"/>
          </w:tcPr>
          <w:p w:rsidR="009F55A7" w:rsidRPr="004D4F06" w:rsidRDefault="009F55A7" w:rsidP="009F55A7">
            <w:pPr>
              <w:jc w:val="both"/>
              <w:rPr>
                <w:sz w:val="19"/>
                <w:szCs w:val="19"/>
              </w:rPr>
            </w:pPr>
            <w:r w:rsidRPr="004D4F06">
              <w:rPr>
                <w:sz w:val="19"/>
                <w:szCs w:val="19"/>
              </w:rPr>
              <w:t>Страна</w:t>
            </w:r>
          </w:p>
        </w:tc>
        <w:tc>
          <w:tcPr>
            <w:tcW w:w="3369" w:type="dxa"/>
            <w:shd w:val="clear" w:color="auto" w:fill="auto"/>
          </w:tcPr>
          <w:p w:rsidR="009F55A7" w:rsidRPr="004D4F06" w:rsidRDefault="009F55A7" w:rsidP="009F55A7">
            <w:pPr>
              <w:jc w:val="center"/>
              <w:rPr>
                <w:b/>
                <w:sz w:val="19"/>
                <w:szCs w:val="19"/>
              </w:rPr>
            </w:pPr>
            <w:r w:rsidRPr="004D4F06">
              <w:rPr>
                <w:b/>
                <w:sz w:val="19"/>
                <w:szCs w:val="19"/>
              </w:rPr>
              <w:t>Турция</w:t>
            </w:r>
          </w:p>
        </w:tc>
        <w:tc>
          <w:tcPr>
            <w:tcW w:w="2502" w:type="dxa"/>
            <w:shd w:val="clear" w:color="auto" w:fill="auto"/>
          </w:tcPr>
          <w:p w:rsidR="009F55A7" w:rsidRPr="004D4F06" w:rsidRDefault="009F55A7" w:rsidP="009F55A7">
            <w:pPr>
              <w:jc w:val="center"/>
              <w:rPr>
                <w:sz w:val="19"/>
                <w:szCs w:val="19"/>
              </w:rPr>
            </w:pPr>
            <w:r w:rsidRPr="004D4F06">
              <w:rPr>
                <w:sz w:val="19"/>
                <w:szCs w:val="19"/>
              </w:rPr>
              <w:t>Срок с - по</w:t>
            </w:r>
          </w:p>
        </w:tc>
        <w:tc>
          <w:tcPr>
            <w:tcW w:w="2936" w:type="dxa"/>
            <w:shd w:val="clear" w:color="auto" w:fill="auto"/>
          </w:tcPr>
          <w:p w:rsidR="009F55A7" w:rsidRPr="004D4F06" w:rsidRDefault="009F55A7" w:rsidP="009F55A7">
            <w:pPr>
              <w:rPr>
                <w:sz w:val="19"/>
                <w:szCs w:val="19"/>
              </w:rPr>
            </w:pPr>
            <w:r w:rsidRPr="004D4F06">
              <w:rPr>
                <w:sz w:val="19"/>
                <w:szCs w:val="19"/>
              </w:rPr>
              <w:sym w:font="Wingdings" w:char="F020"/>
            </w:r>
            <w:r w:rsidRPr="004D4F06">
              <w:rPr>
                <w:sz w:val="19"/>
                <w:szCs w:val="19"/>
                <w:lang w:val="en-US"/>
              </w:rPr>
              <w:t>11.08.2020 – 25.08.2020</w:t>
            </w:r>
          </w:p>
        </w:tc>
      </w:tr>
      <w:tr w:rsidR="009F55A7" w:rsidRPr="004D4F06" w:rsidTr="009F55A7">
        <w:tc>
          <w:tcPr>
            <w:tcW w:w="1464" w:type="dxa"/>
            <w:shd w:val="clear" w:color="auto" w:fill="auto"/>
          </w:tcPr>
          <w:p w:rsidR="009F55A7" w:rsidRPr="004D4F06" w:rsidRDefault="009F55A7" w:rsidP="009F55A7">
            <w:pPr>
              <w:jc w:val="both"/>
              <w:rPr>
                <w:sz w:val="19"/>
                <w:szCs w:val="19"/>
              </w:rPr>
            </w:pPr>
            <w:r w:rsidRPr="004D4F06">
              <w:rPr>
                <w:sz w:val="19"/>
                <w:szCs w:val="19"/>
              </w:rPr>
              <w:t>Город</w:t>
            </w:r>
          </w:p>
        </w:tc>
        <w:tc>
          <w:tcPr>
            <w:tcW w:w="3369" w:type="dxa"/>
            <w:shd w:val="clear" w:color="auto" w:fill="auto"/>
          </w:tcPr>
          <w:p w:rsidR="009F55A7" w:rsidRPr="004D4F06" w:rsidRDefault="009F55A7" w:rsidP="009F55A7">
            <w:pPr>
              <w:jc w:val="center"/>
              <w:rPr>
                <w:b/>
                <w:sz w:val="19"/>
                <w:szCs w:val="19"/>
              </w:rPr>
            </w:pPr>
            <w:proofErr w:type="spellStart"/>
            <w:r w:rsidRPr="004D4F06">
              <w:rPr>
                <w:b/>
                <w:sz w:val="19"/>
                <w:szCs w:val="19"/>
              </w:rPr>
              <w:t>Аланья</w:t>
            </w:r>
            <w:proofErr w:type="spellEnd"/>
          </w:p>
        </w:tc>
        <w:tc>
          <w:tcPr>
            <w:tcW w:w="2502" w:type="dxa"/>
            <w:shd w:val="clear" w:color="auto" w:fill="auto"/>
          </w:tcPr>
          <w:p w:rsidR="009F55A7" w:rsidRPr="004D4F06" w:rsidRDefault="009F55A7" w:rsidP="009F55A7">
            <w:pPr>
              <w:rPr>
                <w:sz w:val="19"/>
                <w:szCs w:val="19"/>
              </w:rPr>
            </w:pPr>
            <w:r w:rsidRPr="004D4F06">
              <w:rPr>
                <w:sz w:val="19"/>
                <w:szCs w:val="19"/>
              </w:rPr>
              <w:t xml:space="preserve">Авиаперелёт </w:t>
            </w:r>
          </w:p>
        </w:tc>
        <w:tc>
          <w:tcPr>
            <w:tcW w:w="2936" w:type="dxa"/>
            <w:shd w:val="clear" w:color="auto" w:fill="auto"/>
          </w:tcPr>
          <w:p w:rsidR="009F55A7" w:rsidRPr="004D4F06" w:rsidRDefault="009F55A7" w:rsidP="009F55A7">
            <w:pPr>
              <w:rPr>
                <w:sz w:val="19"/>
                <w:szCs w:val="19"/>
              </w:rPr>
            </w:pPr>
            <w:r w:rsidRPr="004D4F06">
              <w:rPr>
                <w:sz w:val="19"/>
                <w:szCs w:val="19"/>
              </w:rPr>
              <w:t>ДА</w:t>
            </w:r>
          </w:p>
        </w:tc>
      </w:tr>
      <w:tr w:rsidR="009F55A7" w:rsidRPr="004D4F06" w:rsidTr="009F55A7">
        <w:tc>
          <w:tcPr>
            <w:tcW w:w="1464" w:type="dxa"/>
            <w:shd w:val="clear" w:color="auto" w:fill="auto"/>
          </w:tcPr>
          <w:p w:rsidR="009F55A7" w:rsidRPr="004D4F06" w:rsidRDefault="009F55A7" w:rsidP="009F55A7">
            <w:pPr>
              <w:jc w:val="both"/>
              <w:rPr>
                <w:sz w:val="19"/>
                <w:szCs w:val="19"/>
              </w:rPr>
            </w:pPr>
            <w:r w:rsidRPr="004D4F06">
              <w:rPr>
                <w:sz w:val="19"/>
                <w:szCs w:val="19"/>
              </w:rPr>
              <w:t>Размещение</w:t>
            </w:r>
          </w:p>
        </w:tc>
        <w:tc>
          <w:tcPr>
            <w:tcW w:w="3369" w:type="dxa"/>
            <w:shd w:val="clear" w:color="auto" w:fill="auto"/>
          </w:tcPr>
          <w:p w:rsidR="009F55A7" w:rsidRPr="004D4F06" w:rsidRDefault="009F55A7" w:rsidP="009F55A7">
            <w:pPr>
              <w:jc w:val="center"/>
              <w:rPr>
                <w:b/>
                <w:sz w:val="19"/>
                <w:szCs w:val="19"/>
              </w:rPr>
            </w:pPr>
            <w:r w:rsidRPr="004D4F06">
              <w:rPr>
                <w:b/>
                <w:sz w:val="19"/>
                <w:szCs w:val="19"/>
              </w:rPr>
              <w:t>«</w:t>
            </w:r>
            <w:r w:rsidRPr="004D4F06">
              <w:rPr>
                <w:b/>
                <w:sz w:val="19"/>
                <w:szCs w:val="19"/>
                <w:lang w:val="en-US"/>
              </w:rPr>
              <w:t>Banana Hotel</w:t>
            </w:r>
            <w:r w:rsidRPr="004D4F06">
              <w:rPr>
                <w:b/>
                <w:sz w:val="19"/>
                <w:szCs w:val="19"/>
              </w:rPr>
              <w:t>»</w:t>
            </w:r>
          </w:p>
        </w:tc>
        <w:tc>
          <w:tcPr>
            <w:tcW w:w="2502" w:type="dxa"/>
            <w:shd w:val="clear" w:color="auto" w:fill="auto"/>
          </w:tcPr>
          <w:p w:rsidR="009F55A7" w:rsidRPr="004D4F06" w:rsidRDefault="009F55A7" w:rsidP="009F55A7">
            <w:pPr>
              <w:rPr>
                <w:sz w:val="19"/>
                <w:szCs w:val="19"/>
              </w:rPr>
            </w:pPr>
            <w:r w:rsidRPr="004D4F06">
              <w:rPr>
                <w:sz w:val="19"/>
                <w:szCs w:val="19"/>
              </w:rPr>
              <w:t>Анимация и экскурсии</w:t>
            </w:r>
          </w:p>
        </w:tc>
        <w:tc>
          <w:tcPr>
            <w:tcW w:w="2936" w:type="dxa"/>
            <w:shd w:val="clear" w:color="auto" w:fill="auto"/>
          </w:tcPr>
          <w:p w:rsidR="009F55A7" w:rsidRPr="004D4F06" w:rsidRDefault="009F55A7" w:rsidP="009F55A7">
            <w:pPr>
              <w:rPr>
                <w:sz w:val="19"/>
                <w:szCs w:val="19"/>
              </w:rPr>
            </w:pPr>
            <w:r w:rsidRPr="004D4F06">
              <w:rPr>
                <w:sz w:val="19"/>
                <w:szCs w:val="19"/>
              </w:rPr>
              <w:t>В соответствии с программой лагеря</w:t>
            </w:r>
          </w:p>
        </w:tc>
      </w:tr>
      <w:tr w:rsidR="009F55A7" w:rsidRPr="004D4F06" w:rsidTr="009F55A7">
        <w:tc>
          <w:tcPr>
            <w:tcW w:w="1464" w:type="dxa"/>
            <w:shd w:val="clear" w:color="auto" w:fill="auto"/>
          </w:tcPr>
          <w:p w:rsidR="009F55A7" w:rsidRPr="004D4F06" w:rsidRDefault="009F55A7" w:rsidP="009F55A7">
            <w:pPr>
              <w:jc w:val="both"/>
              <w:rPr>
                <w:sz w:val="19"/>
                <w:szCs w:val="19"/>
              </w:rPr>
            </w:pPr>
            <w:r w:rsidRPr="004D4F06">
              <w:rPr>
                <w:sz w:val="19"/>
                <w:szCs w:val="19"/>
              </w:rPr>
              <w:t>Номер</w:t>
            </w:r>
          </w:p>
        </w:tc>
        <w:tc>
          <w:tcPr>
            <w:tcW w:w="3369" w:type="dxa"/>
            <w:shd w:val="clear" w:color="auto" w:fill="auto"/>
          </w:tcPr>
          <w:p w:rsidR="009F55A7" w:rsidRPr="004D4F06" w:rsidRDefault="009F55A7" w:rsidP="009F55A7">
            <w:pPr>
              <w:jc w:val="center"/>
              <w:rPr>
                <w:sz w:val="19"/>
                <w:szCs w:val="19"/>
                <w:lang w:val="pl-PL"/>
              </w:rPr>
            </w:pPr>
            <w:r w:rsidRPr="004D4F06">
              <w:rPr>
                <w:sz w:val="19"/>
                <w:szCs w:val="19"/>
              </w:rPr>
              <w:t>3-местные номера, апартаменты 2+2 или 2+3</w:t>
            </w:r>
          </w:p>
        </w:tc>
        <w:tc>
          <w:tcPr>
            <w:tcW w:w="2502" w:type="dxa"/>
            <w:shd w:val="clear" w:color="auto" w:fill="auto"/>
          </w:tcPr>
          <w:p w:rsidR="009F55A7" w:rsidRPr="004D4F06" w:rsidRDefault="009F55A7" w:rsidP="009F55A7">
            <w:pPr>
              <w:rPr>
                <w:sz w:val="19"/>
                <w:szCs w:val="19"/>
              </w:rPr>
            </w:pPr>
            <w:r w:rsidRPr="004D4F06">
              <w:rPr>
                <w:sz w:val="19"/>
                <w:szCs w:val="19"/>
              </w:rPr>
              <w:t>Страховка</w:t>
            </w:r>
          </w:p>
        </w:tc>
        <w:tc>
          <w:tcPr>
            <w:tcW w:w="2936" w:type="dxa"/>
            <w:shd w:val="clear" w:color="auto" w:fill="auto"/>
          </w:tcPr>
          <w:p w:rsidR="009F55A7" w:rsidRPr="004D4F06" w:rsidRDefault="009F55A7" w:rsidP="009F55A7">
            <w:pPr>
              <w:rPr>
                <w:sz w:val="19"/>
                <w:szCs w:val="19"/>
              </w:rPr>
            </w:pPr>
            <w:r w:rsidRPr="004D4F06">
              <w:rPr>
                <w:sz w:val="19"/>
                <w:szCs w:val="19"/>
              </w:rPr>
              <w:t>В стоимость не входит</w:t>
            </w:r>
          </w:p>
        </w:tc>
      </w:tr>
      <w:tr w:rsidR="009F55A7" w:rsidRPr="004D4F06" w:rsidTr="009F55A7">
        <w:tc>
          <w:tcPr>
            <w:tcW w:w="1464" w:type="dxa"/>
            <w:shd w:val="clear" w:color="auto" w:fill="auto"/>
          </w:tcPr>
          <w:p w:rsidR="009F55A7" w:rsidRPr="004D4F06" w:rsidRDefault="009F55A7" w:rsidP="009F55A7">
            <w:pPr>
              <w:jc w:val="both"/>
              <w:rPr>
                <w:sz w:val="19"/>
                <w:szCs w:val="19"/>
              </w:rPr>
            </w:pPr>
            <w:r w:rsidRPr="004D4F06">
              <w:rPr>
                <w:sz w:val="19"/>
                <w:szCs w:val="19"/>
              </w:rPr>
              <w:t>Питание</w:t>
            </w:r>
          </w:p>
        </w:tc>
        <w:tc>
          <w:tcPr>
            <w:tcW w:w="3369" w:type="dxa"/>
            <w:shd w:val="clear" w:color="auto" w:fill="auto"/>
          </w:tcPr>
          <w:p w:rsidR="009F55A7" w:rsidRPr="004D4F06" w:rsidRDefault="009F55A7" w:rsidP="009F55A7">
            <w:pPr>
              <w:jc w:val="center"/>
              <w:rPr>
                <w:sz w:val="19"/>
                <w:szCs w:val="19"/>
              </w:rPr>
            </w:pPr>
            <w:r w:rsidRPr="004D4F06">
              <w:rPr>
                <w:sz w:val="19"/>
                <w:szCs w:val="19"/>
              </w:rPr>
              <w:t>«всё включено»  без алкогольных напитков</w:t>
            </w:r>
          </w:p>
        </w:tc>
        <w:tc>
          <w:tcPr>
            <w:tcW w:w="2502" w:type="dxa"/>
            <w:shd w:val="clear" w:color="auto" w:fill="auto"/>
          </w:tcPr>
          <w:p w:rsidR="009F55A7" w:rsidRPr="004D4F06" w:rsidRDefault="009F55A7" w:rsidP="009F55A7">
            <w:pPr>
              <w:rPr>
                <w:sz w:val="19"/>
                <w:szCs w:val="19"/>
              </w:rPr>
            </w:pPr>
            <w:r w:rsidRPr="004D4F06">
              <w:rPr>
                <w:sz w:val="19"/>
                <w:szCs w:val="19"/>
              </w:rPr>
              <w:t>Виза</w:t>
            </w:r>
          </w:p>
        </w:tc>
        <w:tc>
          <w:tcPr>
            <w:tcW w:w="2936" w:type="dxa"/>
            <w:shd w:val="clear" w:color="auto" w:fill="auto"/>
          </w:tcPr>
          <w:p w:rsidR="009F55A7" w:rsidRPr="004D4F06" w:rsidRDefault="009F55A7" w:rsidP="009F55A7">
            <w:pPr>
              <w:rPr>
                <w:sz w:val="19"/>
                <w:szCs w:val="19"/>
              </w:rPr>
            </w:pPr>
            <w:r w:rsidRPr="004D4F06">
              <w:rPr>
                <w:sz w:val="19"/>
                <w:szCs w:val="19"/>
              </w:rPr>
              <w:t>В стоимость не входит</w:t>
            </w:r>
          </w:p>
        </w:tc>
      </w:tr>
    </w:tbl>
    <w:p w:rsidR="009F55A7" w:rsidRPr="004D4F06" w:rsidRDefault="009F55A7" w:rsidP="009F55A7">
      <w:pPr>
        <w:jc w:val="both"/>
        <w:rPr>
          <w:sz w:val="19"/>
          <w:szCs w:val="19"/>
        </w:rPr>
      </w:pPr>
    </w:p>
    <w:p w:rsidR="009F55A7" w:rsidRPr="004D4F06" w:rsidRDefault="009F55A7" w:rsidP="009F55A7">
      <w:pPr>
        <w:jc w:val="both"/>
        <w:rPr>
          <w:bCs/>
          <w:sz w:val="19"/>
          <w:szCs w:val="19"/>
        </w:rPr>
      </w:pPr>
      <w:r w:rsidRPr="004D4F06">
        <w:rPr>
          <w:b/>
          <w:bCs/>
          <w:sz w:val="19"/>
          <w:szCs w:val="19"/>
        </w:rPr>
        <w:t>УЧАСТНИК/</w:t>
      </w:r>
      <w:proofErr w:type="gramStart"/>
      <w:r w:rsidRPr="004D4F06">
        <w:rPr>
          <w:b/>
          <w:bCs/>
          <w:sz w:val="19"/>
          <w:szCs w:val="19"/>
        </w:rPr>
        <w:t>И  ТУРА</w:t>
      </w:r>
      <w:proofErr w:type="gramEnd"/>
      <w:r w:rsidRPr="004D4F06">
        <w:rPr>
          <w:bCs/>
          <w:sz w:val="19"/>
          <w:szCs w:val="19"/>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1798"/>
        <w:gridCol w:w="2155"/>
        <w:gridCol w:w="2280"/>
      </w:tblGrid>
      <w:tr w:rsidR="009F55A7" w:rsidRPr="004D4F06" w:rsidTr="009F55A7">
        <w:tc>
          <w:tcPr>
            <w:tcW w:w="4053" w:type="dxa"/>
            <w:shd w:val="clear" w:color="auto" w:fill="auto"/>
          </w:tcPr>
          <w:p w:rsidR="009F55A7" w:rsidRPr="004D4F06" w:rsidRDefault="009F55A7" w:rsidP="009F55A7">
            <w:pPr>
              <w:jc w:val="center"/>
              <w:rPr>
                <w:b/>
                <w:sz w:val="19"/>
                <w:szCs w:val="19"/>
              </w:rPr>
            </w:pPr>
            <w:r w:rsidRPr="004D4F06">
              <w:rPr>
                <w:b/>
                <w:sz w:val="19"/>
                <w:szCs w:val="19"/>
              </w:rPr>
              <w:t>Фамилия и имя из ОЗП</w:t>
            </w:r>
          </w:p>
        </w:tc>
        <w:tc>
          <w:tcPr>
            <w:tcW w:w="1803" w:type="dxa"/>
            <w:shd w:val="clear" w:color="auto" w:fill="auto"/>
          </w:tcPr>
          <w:p w:rsidR="009F55A7" w:rsidRPr="004D4F06" w:rsidRDefault="009F55A7" w:rsidP="009F55A7">
            <w:pPr>
              <w:jc w:val="center"/>
              <w:rPr>
                <w:b/>
                <w:sz w:val="19"/>
                <w:szCs w:val="19"/>
              </w:rPr>
            </w:pPr>
            <w:r w:rsidRPr="004D4F06">
              <w:rPr>
                <w:b/>
                <w:sz w:val="19"/>
                <w:szCs w:val="19"/>
              </w:rPr>
              <w:t>Дата рождения</w:t>
            </w:r>
          </w:p>
        </w:tc>
        <w:tc>
          <w:tcPr>
            <w:tcW w:w="2165" w:type="dxa"/>
            <w:shd w:val="clear" w:color="auto" w:fill="auto"/>
          </w:tcPr>
          <w:p w:rsidR="009F55A7" w:rsidRPr="004D4F06" w:rsidRDefault="009F55A7" w:rsidP="009F55A7">
            <w:pPr>
              <w:jc w:val="center"/>
              <w:rPr>
                <w:b/>
                <w:sz w:val="19"/>
                <w:szCs w:val="19"/>
              </w:rPr>
            </w:pPr>
            <w:r w:rsidRPr="004D4F06">
              <w:rPr>
                <w:b/>
                <w:sz w:val="19"/>
                <w:szCs w:val="19"/>
              </w:rPr>
              <w:t>Номер ОЗП</w:t>
            </w:r>
          </w:p>
        </w:tc>
        <w:tc>
          <w:tcPr>
            <w:tcW w:w="2289" w:type="dxa"/>
            <w:shd w:val="clear" w:color="auto" w:fill="auto"/>
          </w:tcPr>
          <w:p w:rsidR="009F55A7" w:rsidRPr="004D4F06" w:rsidRDefault="009F55A7" w:rsidP="009F55A7">
            <w:pPr>
              <w:jc w:val="center"/>
              <w:rPr>
                <w:b/>
                <w:sz w:val="19"/>
                <w:szCs w:val="19"/>
              </w:rPr>
            </w:pPr>
            <w:r w:rsidRPr="004D4F06">
              <w:rPr>
                <w:b/>
                <w:sz w:val="19"/>
                <w:szCs w:val="19"/>
              </w:rPr>
              <w:t>Срок действия паспорта</w:t>
            </w:r>
          </w:p>
        </w:tc>
      </w:tr>
      <w:tr w:rsidR="009F55A7" w:rsidRPr="004D4F06" w:rsidTr="009F55A7">
        <w:trPr>
          <w:trHeight w:val="717"/>
        </w:trPr>
        <w:tc>
          <w:tcPr>
            <w:tcW w:w="4053" w:type="dxa"/>
            <w:shd w:val="clear" w:color="auto" w:fill="auto"/>
          </w:tcPr>
          <w:p w:rsidR="009F55A7" w:rsidRPr="004D4F06" w:rsidRDefault="009F55A7" w:rsidP="009F55A7">
            <w:pPr>
              <w:rPr>
                <w:sz w:val="19"/>
                <w:szCs w:val="19"/>
              </w:rPr>
            </w:pPr>
          </w:p>
        </w:tc>
        <w:tc>
          <w:tcPr>
            <w:tcW w:w="1803" w:type="dxa"/>
            <w:shd w:val="clear" w:color="auto" w:fill="auto"/>
          </w:tcPr>
          <w:p w:rsidR="009F55A7" w:rsidRPr="004D4F06" w:rsidRDefault="009F55A7" w:rsidP="009F55A7">
            <w:pPr>
              <w:rPr>
                <w:sz w:val="19"/>
                <w:szCs w:val="19"/>
              </w:rPr>
            </w:pPr>
          </w:p>
        </w:tc>
        <w:tc>
          <w:tcPr>
            <w:tcW w:w="2165" w:type="dxa"/>
            <w:shd w:val="clear" w:color="auto" w:fill="auto"/>
          </w:tcPr>
          <w:p w:rsidR="009F55A7" w:rsidRPr="004D4F06" w:rsidRDefault="009F55A7" w:rsidP="009F55A7">
            <w:pPr>
              <w:jc w:val="both"/>
              <w:rPr>
                <w:sz w:val="19"/>
                <w:szCs w:val="19"/>
                <w:lang w:val="de-DE"/>
              </w:rPr>
            </w:pPr>
          </w:p>
        </w:tc>
        <w:tc>
          <w:tcPr>
            <w:tcW w:w="2289" w:type="dxa"/>
            <w:shd w:val="clear" w:color="auto" w:fill="auto"/>
          </w:tcPr>
          <w:p w:rsidR="009F55A7" w:rsidRPr="004D4F06" w:rsidRDefault="009F55A7" w:rsidP="009F55A7">
            <w:pPr>
              <w:jc w:val="both"/>
              <w:rPr>
                <w:sz w:val="19"/>
                <w:szCs w:val="19"/>
              </w:rPr>
            </w:pPr>
          </w:p>
          <w:p w:rsidR="009F55A7" w:rsidRPr="004D4F06" w:rsidRDefault="009F55A7" w:rsidP="009F55A7">
            <w:pPr>
              <w:jc w:val="both"/>
              <w:rPr>
                <w:sz w:val="19"/>
                <w:szCs w:val="19"/>
              </w:rPr>
            </w:pPr>
          </w:p>
        </w:tc>
      </w:tr>
    </w:tbl>
    <w:p w:rsidR="009F55A7" w:rsidRPr="004D4F06" w:rsidRDefault="009F55A7" w:rsidP="009F55A7">
      <w:pPr>
        <w:jc w:val="both"/>
        <w:rPr>
          <w:sz w:val="19"/>
          <w:szCs w:val="19"/>
        </w:rPr>
      </w:pPr>
    </w:p>
    <w:p w:rsidR="009F55A7" w:rsidRPr="004D4F06" w:rsidRDefault="009F55A7" w:rsidP="009F55A7">
      <w:pPr>
        <w:jc w:val="both"/>
        <w:rPr>
          <w:sz w:val="19"/>
          <w:szCs w:val="19"/>
          <w:lang w:val="en-US"/>
        </w:rPr>
      </w:pPr>
      <w:r w:rsidRPr="004D4F06">
        <w:rPr>
          <w:b/>
          <w:sz w:val="19"/>
          <w:szCs w:val="19"/>
        </w:rPr>
        <w:t>Дополнительные обязательные доплаты:</w:t>
      </w:r>
    </w:p>
    <w:tbl>
      <w:tblPr>
        <w:tblpPr w:leftFromText="180" w:rightFromText="180" w:vertAnchor="text" w:horzAnchor="margin" w:tblpX="216"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4411"/>
      </w:tblGrid>
      <w:tr w:rsidR="009F55A7" w:rsidRPr="004D4F06" w:rsidTr="009F55A7">
        <w:trPr>
          <w:trHeight w:val="285"/>
        </w:trPr>
        <w:tc>
          <w:tcPr>
            <w:tcW w:w="6045" w:type="dxa"/>
            <w:shd w:val="clear" w:color="auto" w:fill="auto"/>
          </w:tcPr>
          <w:p w:rsidR="009F55A7" w:rsidRPr="004D4F06" w:rsidRDefault="009F55A7" w:rsidP="009F55A7">
            <w:pPr>
              <w:jc w:val="both"/>
              <w:rPr>
                <w:sz w:val="19"/>
                <w:szCs w:val="19"/>
              </w:rPr>
            </w:pPr>
            <w:r w:rsidRPr="004D4F06">
              <w:rPr>
                <w:sz w:val="19"/>
                <w:szCs w:val="19"/>
              </w:rPr>
              <w:t xml:space="preserve">Топливный сбор </w:t>
            </w:r>
          </w:p>
        </w:tc>
        <w:tc>
          <w:tcPr>
            <w:tcW w:w="4411" w:type="dxa"/>
            <w:shd w:val="clear" w:color="auto" w:fill="auto"/>
          </w:tcPr>
          <w:p w:rsidR="009F55A7" w:rsidRPr="004D4F06" w:rsidRDefault="009F55A7" w:rsidP="009F55A7">
            <w:pPr>
              <w:jc w:val="both"/>
              <w:rPr>
                <w:sz w:val="19"/>
                <w:szCs w:val="19"/>
              </w:rPr>
            </w:pPr>
            <w:r w:rsidRPr="004D4F06">
              <w:rPr>
                <w:sz w:val="19"/>
                <w:szCs w:val="19"/>
              </w:rPr>
              <w:t xml:space="preserve">30 </w:t>
            </w:r>
            <w:proofErr w:type="spellStart"/>
            <w:r w:rsidRPr="004D4F06">
              <w:rPr>
                <w:sz w:val="19"/>
                <w:szCs w:val="19"/>
              </w:rPr>
              <w:t>экв</w:t>
            </w:r>
            <w:proofErr w:type="spellEnd"/>
            <w:r w:rsidRPr="004D4F06">
              <w:rPr>
                <w:sz w:val="19"/>
                <w:szCs w:val="19"/>
              </w:rPr>
              <w:t>. евро</w:t>
            </w:r>
          </w:p>
        </w:tc>
      </w:tr>
      <w:tr w:rsidR="009F55A7" w:rsidRPr="004D4F06" w:rsidTr="009F55A7">
        <w:trPr>
          <w:trHeight w:val="255"/>
        </w:trPr>
        <w:tc>
          <w:tcPr>
            <w:tcW w:w="6045" w:type="dxa"/>
            <w:shd w:val="clear" w:color="auto" w:fill="auto"/>
          </w:tcPr>
          <w:p w:rsidR="009F55A7" w:rsidRPr="004D4F06" w:rsidRDefault="009F55A7" w:rsidP="009F55A7">
            <w:pPr>
              <w:jc w:val="both"/>
              <w:rPr>
                <w:sz w:val="19"/>
                <w:szCs w:val="19"/>
              </w:rPr>
            </w:pPr>
            <w:r w:rsidRPr="004D4F06">
              <w:rPr>
                <w:sz w:val="19"/>
                <w:szCs w:val="19"/>
              </w:rPr>
              <w:t>Обязательная медицинская страховка</w:t>
            </w:r>
          </w:p>
          <w:p w:rsidR="009F55A7" w:rsidRPr="004D4F06" w:rsidRDefault="009F55A7" w:rsidP="009F55A7">
            <w:pPr>
              <w:jc w:val="both"/>
              <w:rPr>
                <w:sz w:val="19"/>
                <w:szCs w:val="19"/>
              </w:rPr>
            </w:pPr>
            <w:r w:rsidRPr="004D4F06">
              <w:rPr>
                <w:sz w:val="19"/>
                <w:szCs w:val="19"/>
              </w:rPr>
              <w:t xml:space="preserve">(международная, </w:t>
            </w:r>
            <w:proofErr w:type="spellStart"/>
            <w:r w:rsidRPr="004D4F06">
              <w:rPr>
                <w:sz w:val="19"/>
                <w:szCs w:val="19"/>
              </w:rPr>
              <w:t>безфраншизная</w:t>
            </w:r>
            <w:proofErr w:type="spellEnd"/>
            <w:r w:rsidRPr="004D4F06">
              <w:rPr>
                <w:sz w:val="19"/>
                <w:szCs w:val="19"/>
              </w:rPr>
              <w:t xml:space="preserve">, повышенные риски, </w:t>
            </w:r>
          </w:p>
          <w:p w:rsidR="009F55A7" w:rsidRPr="004D4F06" w:rsidRDefault="009F55A7" w:rsidP="009F55A7">
            <w:pPr>
              <w:jc w:val="both"/>
              <w:rPr>
                <w:sz w:val="19"/>
                <w:szCs w:val="19"/>
              </w:rPr>
            </w:pPr>
            <w:r w:rsidRPr="004D4F06">
              <w:rPr>
                <w:sz w:val="19"/>
                <w:szCs w:val="19"/>
              </w:rPr>
              <w:t xml:space="preserve">лекарства входят в стоимость) </w:t>
            </w:r>
          </w:p>
        </w:tc>
        <w:tc>
          <w:tcPr>
            <w:tcW w:w="4411" w:type="dxa"/>
            <w:shd w:val="clear" w:color="auto" w:fill="auto"/>
          </w:tcPr>
          <w:p w:rsidR="009F55A7" w:rsidRPr="004D4F06" w:rsidRDefault="009F55A7" w:rsidP="009F55A7">
            <w:pPr>
              <w:jc w:val="both"/>
              <w:rPr>
                <w:sz w:val="19"/>
                <w:szCs w:val="19"/>
              </w:rPr>
            </w:pPr>
          </w:p>
          <w:p w:rsidR="009F55A7" w:rsidRPr="004D4F06" w:rsidRDefault="009F55A7" w:rsidP="009F55A7">
            <w:pPr>
              <w:jc w:val="both"/>
              <w:rPr>
                <w:sz w:val="19"/>
                <w:szCs w:val="19"/>
              </w:rPr>
            </w:pPr>
          </w:p>
          <w:p w:rsidR="009F55A7" w:rsidRPr="004D4F06" w:rsidRDefault="009F55A7" w:rsidP="009F55A7">
            <w:pPr>
              <w:jc w:val="both"/>
              <w:rPr>
                <w:sz w:val="19"/>
                <w:szCs w:val="19"/>
              </w:rPr>
            </w:pPr>
            <w:r w:rsidRPr="004D4F06">
              <w:rPr>
                <w:sz w:val="19"/>
                <w:szCs w:val="19"/>
              </w:rPr>
              <w:t xml:space="preserve">30 </w:t>
            </w:r>
            <w:proofErr w:type="spellStart"/>
            <w:r w:rsidRPr="004D4F06">
              <w:rPr>
                <w:sz w:val="19"/>
                <w:szCs w:val="19"/>
              </w:rPr>
              <w:t>экв</w:t>
            </w:r>
            <w:proofErr w:type="spellEnd"/>
            <w:r w:rsidRPr="004D4F06">
              <w:rPr>
                <w:sz w:val="19"/>
                <w:szCs w:val="19"/>
              </w:rPr>
              <w:t xml:space="preserve">. евро </w:t>
            </w:r>
          </w:p>
        </w:tc>
      </w:tr>
    </w:tbl>
    <w:p w:rsidR="009F55A7" w:rsidRPr="004D4F06" w:rsidRDefault="009F55A7" w:rsidP="009F55A7">
      <w:pPr>
        <w:ind w:firstLine="142"/>
        <w:jc w:val="both"/>
        <w:rPr>
          <w:sz w:val="19"/>
          <w:szCs w:val="19"/>
        </w:rPr>
      </w:pPr>
    </w:p>
    <w:p w:rsidR="009F55A7" w:rsidRPr="004D4F06" w:rsidRDefault="009F55A7" w:rsidP="009F55A7">
      <w:pPr>
        <w:jc w:val="both"/>
        <w:rPr>
          <w:b/>
          <w:sz w:val="19"/>
          <w:szCs w:val="19"/>
        </w:rPr>
      </w:pPr>
      <w:r w:rsidRPr="004D4F06">
        <w:rPr>
          <w:b/>
          <w:sz w:val="19"/>
          <w:szCs w:val="19"/>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7751"/>
      </w:tblGrid>
      <w:tr w:rsidR="009F55A7" w:rsidRPr="004D4F06" w:rsidTr="009F55A7">
        <w:tc>
          <w:tcPr>
            <w:tcW w:w="2520" w:type="dxa"/>
            <w:shd w:val="clear" w:color="auto" w:fill="auto"/>
          </w:tcPr>
          <w:p w:rsidR="009F55A7" w:rsidRPr="004D4F06" w:rsidRDefault="009F55A7" w:rsidP="009F55A7">
            <w:pPr>
              <w:jc w:val="both"/>
              <w:rPr>
                <w:sz w:val="19"/>
                <w:szCs w:val="19"/>
              </w:rPr>
            </w:pPr>
            <w:r w:rsidRPr="004D4F06">
              <w:rPr>
                <w:sz w:val="19"/>
                <w:szCs w:val="19"/>
              </w:rPr>
              <w:t>Стоимость</w:t>
            </w:r>
          </w:p>
        </w:tc>
        <w:tc>
          <w:tcPr>
            <w:tcW w:w="7790" w:type="dxa"/>
            <w:shd w:val="clear" w:color="auto" w:fill="auto"/>
          </w:tcPr>
          <w:p w:rsidR="009F55A7" w:rsidRPr="004D4F06" w:rsidRDefault="00A20666" w:rsidP="009F55A7">
            <w:pPr>
              <w:jc w:val="both"/>
              <w:rPr>
                <w:sz w:val="19"/>
                <w:szCs w:val="19"/>
              </w:rPr>
            </w:pPr>
            <w:r>
              <w:rPr>
                <w:sz w:val="19"/>
                <w:szCs w:val="19"/>
              </w:rPr>
              <w:t>905</w:t>
            </w:r>
            <w:r w:rsidR="009F55A7" w:rsidRPr="004D4F06">
              <w:rPr>
                <w:sz w:val="19"/>
                <w:szCs w:val="19"/>
              </w:rPr>
              <w:t xml:space="preserve"> </w:t>
            </w:r>
            <w:proofErr w:type="spellStart"/>
            <w:r w:rsidR="009F55A7" w:rsidRPr="004D4F06">
              <w:rPr>
                <w:sz w:val="19"/>
                <w:szCs w:val="19"/>
              </w:rPr>
              <w:t>экв</w:t>
            </w:r>
            <w:proofErr w:type="spellEnd"/>
            <w:r w:rsidR="009F55A7" w:rsidRPr="004D4F06">
              <w:rPr>
                <w:sz w:val="19"/>
                <w:szCs w:val="19"/>
              </w:rPr>
              <w:t>. евро (оплата  в рублях по курсу ЦБ РФ +3% на день оплаты)</w:t>
            </w:r>
          </w:p>
        </w:tc>
      </w:tr>
    </w:tbl>
    <w:p w:rsidR="009F55A7" w:rsidRDefault="009F55A7" w:rsidP="009F55A7">
      <w:pPr>
        <w:jc w:val="both"/>
        <w:rPr>
          <w:sz w:val="19"/>
          <w:szCs w:val="19"/>
        </w:rPr>
      </w:pPr>
    </w:p>
    <w:p w:rsidR="00B33458" w:rsidRDefault="00B33458" w:rsidP="009F55A7">
      <w:pPr>
        <w:jc w:val="both"/>
        <w:rPr>
          <w:sz w:val="19"/>
          <w:szCs w:val="19"/>
        </w:rPr>
      </w:pPr>
    </w:p>
    <w:p w:rsidR="00B33458" w:rsidRPr="00B33458" w:rsidRDefault="00B33458" w:rsidP="009F55A7">
      <w:pPr>
        <w:jc w:val="both"/>
        <w:rPr>
          <w:b/>
          <w:sz w:val="19"/>
          <w:szCs w:val="19"/>
        </w:rPr>
      </w:pPr>
      <w:r w:rsidRPr="00B33458">
        <w:rPr>
          <w:b/>
          <w:sz w:val="19"/>
          <w:szCs w:val="19"/>
        </w:rPr>
        <w:t>Условия оплаты:</w:t>
      </w:r>
      <w:r>
        <w:rPr>
          <w:b/>
          <w:sz w:val="19"/>
          <w:szCs w:val="19"/>
        </w:rPr>
        <w:t xml:space="preserve"> </w:t>
      </w:r>
      <w:r w:rsidRPr="00B33458">
        <w:rPr>
          <w:b/>
          <w:sz w:val="19"/>
          <w:szCs w:val="19"/>
        </w:rPr>
        <w:t>35% от стоимости тура при заключении договора.</w:t>
      </w:r>
    </w:p>
    <w:p w:rsidR="00B33458" w:rsidRPr="00B33458" w:rsidRDefault="00B33458" w:rsidP="009F55A7">
      <w:pPr>
        <w:jc w:val="both"/>
        <w:rPr>
          <w:b/>
          <w:sz w:val="19"/>
          <w:szCs w:val="19"/>
        </w:rPr>
      </w:pPr>
      <w:r w:rsidRPr="00B33458">
        <w:rPr>
          <w:b/>
          <w:sz w:val="19"/>
          <w:szCs w:val="19"/>
        </w:rPr>
        <w:t xml:space="preserve">                             </w:t>
      </w:r>
      <w:r>
        <w:rPr>
          <w:b/>
          <w:sz w:val="19"/>
          <w:szCs w:val="19"/>
        </w:rPr>
        <w:t xml:space="preserve"> </w:t>
      </w:r>
      <w:r w:rsidRPr="00B33458">
        <w:rPr>
          <w:b/>
          <w:sz w:val="19"/>
          <w:szCs w:val="19"/>
        </w:rPr>
        <w:t xml:space="preserve"> </w:t>
      </w:r>
      <w:r>
        <w:rPr>
          <w:b/>
          <w:sz w:val="19"/>
          <w:szCs w:val="19"/>
        </w:rPr>
        <w:t xml:space="preserve"> </w:t>
      </w:r>
      <w:r w:rsidRPr="00B33458">
        <w:rPr>
          <w:b/>
          <w:sz w:val="19"/>
          <w:szCs w:val="19"/>
        </w:rPr>
        <w:t>До 01.06.2020 – 20%</w:t>
      </w:r>
    </w:p>
    <w:p w:rsidR="00B33458" w:rsidRDefault="00B33458" w:rsidP="009F55A7">
      <w:pPr>
        <w:jc w:val="both"/>
        <w:rPr>
          <w:b/>
          <w:sz w:val="19"/>
          <w:szCs w:val="19"/>
        </w:rPr>
      </w:pPr>
      <w:r w:rsidRPr="00B33458">
        <w:rPr>
          <w:b/>
          <w:sz w:val="19"/>
          <w:szCs w:val="19"/>
        </w:rPr>
        <w:t xml:space="preserve">                            </w:t>
      </w:r>
      <w:r>
        <w:rPr>
          <w:b/>
          <w:sz w:val="19"/>
          <w:szCs w:val="19"/>
        </w:rPr>
        <w:t xml:space="preserve">  </w:t>
      </w:r>
      <w:r w:rsidRPr="00B33458">
        <w:rPr>
          <w:b/>
          <w:sz w:val="19"/>
          <w:szCs w:val="19"/>
        </w:rPr>
        <w:t xml:space="preserve"> </w:t>
      </w:r>
      <w:r>
        <w:rPr>
          <w:b/>
          <w:sz w:val="19"/>
          <w:szCs w:val="19"/>
        </w:rPr>
        <w:t xml:space="preserve"> </w:t>
      </w:r>
      <w:r w:rsidRPr="00B33458">
        <w:rPr>
          <w:b/>
          <w:sz w:val="19"/>
          <w:szCs w:val="19"/>
        </w:rPr>
        <w:t>До 10.07.2020 – полная оплата</w:t>
      </w:r>
    </w:p>
    <w:p w:rsidR="00B33458" w:rsidRPr="00B33458" w:rsidRDefault="00B33458" w:rsidP="009F55A7">
      <w:pPr>
        <w:jc w:val="both"/>
        <w:rPr>
          <w:b/>
          <w:sz w:val="19"/>
          <w:szCs w:val="19"/>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5839"/>
      </w:tblGrid>
      <w:tr w:rsidR="009F55A7" w:rsidRPr="004D4F06" w:rsidTr="009F55A7">
        <w:trPr>
          <w:trHeight w:val="600"/>
        </w:trPr>
        <w:tc>
          <w:tcPr>
            <w:tcW w:w="4498" w:type="dxa"/>
            <w:shd w:val="clear" w:color="auto" w:fill="auto"/>
          </w:tcPr>
          <w:p w:rsidR="009F55A7" w:rsidRPr="004D4F06" w:rsidRDefault="009F55A7" w:rsidP="009F55A7">
            <w:pPr>
              <w:jc w:val="both"/>
              <w:rPr>
                <w:sz w:val="19"/>
                <w:szCs w:val="19"/>
              </w:rPr>
            </w:pPr>
            <w:r w:rsidRPr="004D4F06">
              <w:rPr>
                <w:sz w:val="19"/>
                <w:szCs w:val="19"/>
              </w:rPr>
              <w:t>Согласие родителей на фото и видеосъёмку ребёнка.</w:t>
            </w:r>
          </w:p>
        </w:tc>
        <w:tc>
          <w:tcPr>
            <w:tcW w:w="5954" w:type="dxa"/>
            <w:shd w:val="clear" w:color="auto" w:fill="auto"/>
          </w:tcPr>
          <w:p w:rsidR="009F55A7" w:rsidRPr="004D4F06" w:rsidRDefault="0014097F" w:rsidP="009F55A7">
            <w:pPr>
              <w:jc w:val="both"/>
              <w:rPr>
                <w:sz w:val="19"/>
                <w:szCs w:val="19"/>
              </w:rPr>
            </w:pPr>
            <w:r>
              <w:rPr>
                <w:noProof/>
                <w:sz w:val="19"/>
                <w:szCs w:val="19"/>
              </w:rPr>
              <w:pict>
                <v:shapetype id="_x0000_t202" coordsize="21600,21600" o:spt="202" path="m,l,21600r21600,l21600,xe">
                  <v:stroke joinstyle="miter"/>
                  <v:path gradientshapeok="t" o:connecttype="rect"/>
                </v:shapetype>
                <v:shape id="_x0000_s1122" type="#_x0000_t202" style="position:absolute;left:0;text-align:left;margin-left:185.25pt;margin-top:5pt;width:48.55pt;height:18pt;z-index:6;visibility:visible;mso-wrap-distance-top:3.6pt;mso-wrap-distance-bottom:3.6pt;mso-position-horizontal-relative:text;mso-position-vertical-relative:text;mso-width-relative:margin;mso-height-relative:margin" stroked="f">
                  <v:textbox style="mso-next-textbox:#_x0000_s1122">
                    <w:txbxContent>
                      <w:p w:rsidR="009F55A7" w:rsidRDefault="009F55A7" w:rsidP="009F55A7">
                        <w:r>
                          <w:t>НЕТ</w:t>
                        </w:r>
                      </w:p>
                    </w:txbxContent>
                  </v:textbox>
                  <w10:wrap type="square"/>
                </v:shape>
              </w:pict>
            </w:r>
            <w:r>
              <w:rPr>
                <w:noProof/>
                <w:sz w:val="19"/>
                <w:szCs w:val="19"/>
              </w:rPr>
              <w:pict>
                <v:shape id="Надпись 2" o:spid="_x0000_s1121" type="#_x0000_t202" style="position:absolute;left:0;text-align:left;margin-left:49.35pt;margin-top:5pt;width:48.55pt;height:18pt;z-index:5;visibility:visible;mso-wrap-distance-top:3.6pt;mso-wrap-distance-bottom:3.6pt;mso-position-horizontal-relative:text;mso-position-vertical-relative:text;mso-width-relative:margin;mso-height-relative:margin" stroked="f">
                  <v:textbox style="mso-next-textbox:#Надпись 2">
                    <w:txbxContent>
                      <w:p w:rsidR="009F55A7" w:rsidRDefault="009F55A7" w:rsidP="009F55A7">
                        <w:r>
                          <w:t>ДА</w:t>
                        </w:r>
                      </w:p>
                    </w:txbxContent>
                  </v:textbox>
                  <w10:wrap type="square"/>
                </v:shape>
              </w:pict>
            </w:r>
            <w:r>
              <w:rPr>
                <w:noProof/>
                <w:sz w:val="19"/>
                <w:szCs w:val="19"/>
              </w:rPr>
              <w:pict>
                <v:rect id="_x0000_s1117" style="position:absolute;left:0;text-align:left;margin-left:12.55pt;margin-top:5pt;width:19.5pt;height:18pt;z-index:1;mso-position-horizontal-relative:text;mso-position-vertical-relative:text"/>
              </w:pict>
            </w:r>
            <w:r>
              <w:rPr>
                <w:noProof/>
                <w:sz w:val="19"/>
                <w:szCs w:val="19"/>
              </w:rPr>
              <w:pict>
                <v:rect id="_x0000_s1118" style="position:absolute;left:0;text-align:left;margin-left:153.55pt;margin-top:5pt;width:19.5pt;height:18pt;z-index:2;mso-position-horizontal-relative:text;mso-position-vertical-relative:text"/>
              </w:pict>
            </w:r>
          </w:p>
        </w:tc>
      </w:tr>
      <w:tr w:rsidR="009F55A7" w:rsidRPr="004D4F06" w:rsidTr="009F55A7">
        <w:trPr>
          <w:trHeight w:val="523"/>
        </w:trPr>
        <w:tc>
          <w:tcPr>
            <w:tcW w:w="4498" w:type="dxa"/>
            <w:shd w:val="clear" w:color="auto" w:fill="auto"/>
          </w:tcPr>
          <w:p w:rsidR="009F55A7" w:rsidRPr="004D4F06" w:rsidRDefault="009F55A7" w:rsidP="009F55A7">
            <w:pPr>
              <w:jc w:val="both"/>
              <w:rPr>
                <w:sz w:val="19"/>
                <w:szCs w:val="19"/>
              </w:rPr>
            </w:pPr>
            <w:r w:rsidRPr="004D4F06">
              <w:rPr>
                <w:sz w:val="19"/>
                <w:szCs w:val="19"/>
              </w:rPr>
              <w:t>Согласие родителей  на использование фото и видео в рекламациях</w:t>
            </w:r>
          </w:p>
        </w:tc>
        <w:tc>
          <w:tcPr>
            <w:tcW w:w="5954" w:type="dxa"/>
            <w:shd w:val="clear" w:color="auto" w:fill="auto"/>
          </w:tcPr>
          <w:p w:rsidR="009F55A7" w:rsidRPr="004D4F06" w:rsidRDefault="0014097F" w:rsidP="009F55A7">
            <w:pPr>
              <w:jc w:val="both"/>
              <w:rPr>
                <w:sz w:val="19"/>
                <w:szCs w:val="19"/>
              </w:rPr>
            </w:pPr>
            <w:r>
              <w:rPr>
                <w:noProof/>
                <w:sz w:val="19"/>
                <w:szCs w:val="19"/>
              </w:rPr>
              <w:pict>
                <v:shape id="_x0000_s1124" type="#_x0000_t202" style="position:absolute;left:0;text-align:left;margin-left:185.25pt;margin-top:4.5pt;width:48.55pt;height:18pt;z-index:8;visibility:visible;mso-wrap-distance-top:3.6pt;mso-wrap-distance-bottom:3.6pt;mso-position-horizontal-relative:text;mso-position-vertical-relative:text;mso-width-relative:margin;mso-height-relative:margin" stroked="f">
                  <v:textbox style="mso-next-textbox:#_x0000_s1124">
                    <w:txbxContent>
                      <w:p w:rsidR="009F55A7" w:rsidRDefault="009F55A7" w:rsidP="009F55A7">
                        <w:r>
                          <w:t>НЕТ</w:t>
                        </w:r>
                      </w:p>
                    </w:txbxContent>
                  </v:textbox>
                  <w10:wrap type="square"/>
                </v:shape>
              </w:pict>
            </w:r>
            <w:r>
              <w:rPr>
                <w:noProof/>
                <w:sz w:val="19"/>
                <w:szCs w:val="19"/>
              </w:rPr>
              <w:pict>
                <v:shape id="_x0000_s1123" type="#_x0000_t202" style="position:absolute;left:0;text-align:left;margin-left:49.35pt;margin-top:4.5pt;width:48.55pt;height:18pt;z-index:7;visibility:visible;mso-wrap-distance-top:3.6pt;mso-wrap-distance-bottom:3.6pt;mso-position-horizontal-relative:text;mso-position-vertical-relative:text;mso-width-relative:margin;mso-height-relative:margin" stroked="f">
                  <v:textbox style="mso-next-textbox:#_x0000_s1123">
                    <w:txbxContent>
                      <w:p w:rsidR="009F55A7" w:rsidRDefault="009F55A7" w:rsidP="009F55A7">
                        <w:r>
                          <w:t>ДА</w:t>
                        </w:r>
                      </w:p>
                    </w:txbxContent>
                  </v:textbox>
                  <w10:wrap type="square"/>
                </v:shape>
              </w:pict>
            </w:r>
            <w:r>
              <w:rPr>
                <w:noProof/>
                <w:sz w:val="19"/>
                <w:szCs w:val="19"/>
              </w:rPr>
              <w:pict>
                <v:rect id="_x0000_s1119" style="position:absolute;left:0;text-align:left;margin-left:12.55pt;margin-top:4.5pt;width:19.5pt;height:18pt;z-index:3;mso-position-horizontal-relative:text;mso-position-vertical-relative:text"/>
              </w:pict>
            </w:r>
            <w:r>
              <w:rPr>
                <w:noProof/>
                <w:sz w:val="19"/>
                <w:szCs w:val="19"/>
              </w:rPr>
              <w:pict>
                <v:rect id="_x0000_s1120" style="position:absolute;left:0;text-align:left;margin-left:153.55pt;margin-top:4.5pt;width:19.5pt;height:18pt;z-index:4;mso-position-horizontal-relative:text;mso-position-vertical-relative:text"/>
              </w:pict>
            </w:r>
          </w:p>
        </w:tc>
      </w:tr>
    </w:tbl>
    <w:p w:rsidR="009F55A7" w:rsidRPr="004D4F06" w:rsidRDefault="009F55A7" w:rsidP="009F55A7">
      <w:pPr>
        <w:jc w:val="both"/>
        <w:rPr>
          <w:sz w:val="19"/>
          <w:szCs w:val="19"/>
        </w:rPr>
      </w:pPr>
    </w:p>
    <w:p w:rsidR="009F55A7" w:rsidRPr="004D4F06" w:rsidRDefault="009F55A7" w:rsidP="009F55A7">
      <w:pPr>
        <w:jc w:val="both"/>
        <w:rPr>
          <w:b/>
          <w:sz w:val="19"/>
          <w:szCs w:val="19"/>
        </w:rPr>
      </w:pPr>
    </w:p>
    <w:p w:rsidR="009F55A7" w:rsidRPr="004D4F06" w:rsidRDefault="009F55A7" w:rsidP="009F55A7">
      <w:pPr>
        <w:rPr>
          <w:sz w:val="19"/>
          <w:szCs w:val="19"/>
        </w:rPr>
      </w:pPr>
      <w:r w:rsidRPr="004D4F06">
        <w:rPr>
          <w:sz w:val="19"/>
          <w:szCs w:val="19"/>
        </w:rPr>
        <w:t xml:space="preserve">Итого стоимость </w:t>
      </w:r>
      <w:proofErr w:type="gramStart"/>
      <w:r w:rsidRPr="004D4F06">
        <w:rPr>
          <w:sz w:val="19"/>
          <w:szCs w:val="19"/>
        </w:rPr>
        <w:t>тура:_</w:t>
      </w:r>
      <w:proofErr w:type="gramEnd"/>
      <w:r w:rsidRPr="004D4F06">
        <w:rPr>
          <w:sz w:val="19"/>
          <w:szCs w:val="19"/>
        </w:rPr>
        <w:t>________________________________________________________________________________</w:t>
      </w:r>
    </w:p>
    <w:p w:rsidR="009F55A7" w:rsidRPr="004D4F06" w:rsidRDefault="009F55A7" w:rsidP="009F55A7">
      <w:pPr>
        <w:jc w:val="both"/>
        <w:rPr>
          <w:sz w:val="19"/>
          <w:szCs w:val="19"/>
        </w:rPr>
      </w:pPr>
    </w:p>
    <w:p w:rsidR="009F55A7" w:rsidRPr="004D4F06" w:rsidRDefault="009F55A7" w:rsidP="009F55A7">
      <w:pPr>
        <w:jc w:val="both"/>
        <w:rPr>
          <w:sz w:val="19"/>
          <w:szCs w:val="19"/>
        </w:rPr>
      </w:pPr>
      <w:r w:rsidRPr="004D4F06">
        <w:rPr>
          <w:sz w:val="19"/>
          <w:szCs w:val="19"/>
        </w:rPr>
        <w:t>______________________________________________________________________________________</w:t>
      </w:r>
    </w:p>
    <w:p w:rsidR="009F55A7" w:rsidRPr="004D4F06" w:rsidRDefault="009F55A7" w:rsidP="009F55A7">
      <w:pPr>
        <w:jc w:val="both"/>
        <w:rPr>
          <w:sz w:val="19"/>
          <w:szCs w:val="19"/>
        </w:rPr>
      </w:pPr>
    </w:p>
    <w:p w:rsidR="009F55A7" w:rsidRPr="004D4F06" w:rsidRDefault="00B33458" w:rsidP="009F55A7">
      <w:pPr>
        <w:jc w:val="both"/>
        <w:rPr>
          <w:b/>
          <w:sz w:val="19"/>
          <w:szCs w:val="19"/>
        </w:rPr>
      </w:pPr>
      <w:r>
        <w:rPr>
          <w:b/>
          <w:sz w:val="19"/>
          <w:szCs w:val="19"/>
        </w:rPr>
        <w:t xml:space="preserve">ООО </w:t>
      </w:r>
      <w:r w:rsidR="009F55A7" w:rsidRPr="004D4F06">
        <w:rPr>
          <w:b/>
          <w:sz w:val="19"/>
          <w:szCs w:val="19"/>
        </w:rPr>
        <w:t>«Септима»</w:t>
      </w:r>
    </w:p>
    <w:p w:rsidR="009F55A7" w:rsidRPr="00BF6E3E" w:rsidRDefault="009F55A7" w:rsidP="009F55A7">
      <w:pPr>
        <w:ind w:left="360"/>
        <w:jc w:val="both"/>
        <w:rPr>
          <w:rFonts w:ascii="Verdana" w:hAnsi="Verdana"/>
          <w:sz w:val="18"/>
          <w:szCs w:val="18"/>
        </w:rPr>
      </w:pPr>
    </w:p>
    <w:p w:rsidR="00AB52A3" w:rsidRDefault="00AB52A3" w:rsidP="00AB52A3">
      <w:pPr>
        <w:jc w:val="both"/>
      </w:pPr>
    </w:p>
    <w:p w:rsidR="00AB52A3" w:rsidRDefault="00AB52A3" w:rsidP="00AB52A3">
      <w:pPr>
        <w:jc w:val="both"/>
      </w:pPr>
      <w:bookmarkStart w:id="0" w:name="_GoBack"/>
      <w:bookmarkEnd w:id="0"/>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4D4F06" w:rsidRDefault="004D4F06" w:rsidP="00AB52A3">
      <w:pPr>
        <w:jc w:val="both"/>
      </w:pPr>
    </w:p>
    <w:p w:rsidR="009F55A7" w:rsidRDefault="009F55A7" w:rsidP="009F55A7">
      <w:pPr>
        <w:jc w:val="both"/>
        <w:rPr>
          <w:bCs/>
          <w:sz w:val="19"/>
          <w:szCs w:val="19"/>
        </w:rPr>
      </w:pPr>
    </w:p>
    <w:p w:rsidR="009F55A7" w:rsidRDefault="009F55A7" w:rsidP="009F55A7">
      <w:pPr>
        <w:jc w:val="both"/>
        <w:rPr>
          <w:bCs/>
          <w:sz w:val="19"/>
          <w:szCs w:val="19"/>
        </w:rPr>
      </w:pPr>
    </w:p>
    <w:p w:rsidR="009F55A7" w:rsidRPr="009F55A7" w:rsidRDefault="009F55A7" w:rsidP="009F55A7">
      <w:pPr>
        <w:jc w:val="both"/>
        <w:rPr>
          <w:b/>
          <w:bCs/>
          <w:sz w:val="19"/>
          <w:szCs w:val="19"/>
        </w:rPr>
      </w:pPr>
      <w:r w:rsidRPr="009F55A7">
        <w:rPr>
          <w:b/>
          <w:bCs/>
          <w:sz w:val="19"/>
          <w:szCs w:val="19"/>
        </w:rPr>
        <w:t>Приложение №2: Программа тура</w:t>
      </w:r>
    </w:p>
    <w:p w:rsidR="009F55A7" w:rsidRDefault="0014097F" w:rsidP="009F55A7">
      <w:pPr>
        <w:rPr>
          <w:b/>
          <w:noProof/>
          <w:sz w:val="72"/>
          <w:szCs w:val="72"/>
          <w:lang w:eastAsia="ru-RU"/>
        </w:rPr>
      </w:pPr>
      <w:r>
        <w:rPr>
          <w:noProof/>
        </w:rPr>
        <w:pict>
          <v:shape id="Рисунок 2" o:spid="_x0000_s1144" type="#_x0000_t75" style="position:absolute;margin-left:-158.1pt;margin-top:11.35pt;width:145.1pt;height:26.85pt;z-index:-14;visibility:visible;mso-wrap-style:square;mso-wrap-distance-left:9pt;mso-wrap-distance-top:0;mso-wrap-distance-right:9pt;mso-wrap-distance-bottom:0;mso-position-horizontal-relative:text;mso-position-vertical-relative:text;mso-width-relative:page;mso-height-relative:page">
            <v:imagedata r:id="rId9" o:title=""/>
          </v:shape>
        </w:pict>
      </w:r>
      <w:r>
        <w:rPr>
          <w:noProof/>
        </w:rPr>
        <w:pict>
          <v:shape id="_x0000_s1142" type="#_x0000_t202" style="position:absolute;margin-left:397.35pt;margin-top:15.55pt;width:126.75pt;height:110.6pt;z-index: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" stroked="f">
            <v:textbox style="mso-next-textbox:#_x0000_s1142;mso-fit-shape-to-text:t">
              <w:txbxContent>
                <w:p w:rsidR="009F55A7" w:rsidRPr="00BC0AFE" w:rsidRDefault="009F55A7" w:rsidP="009F55A7">
                  <w:pPr>
                    <w:rPr>
                      <w:rFonts w:ascii="inglobal" w:hAnsi="inglobal"/>
                    </w:rPr>
                  </w:pPr>
                  <w:r w:rsidRPr="00BC0AFE">
                    <w:rPr>
                      <w:rFonts w:ascii="inglobal" w:hAnsi="inglobal"/>
                    </w:rPr>
                    <w:t xml:space="preserve">236040 Калининград, </w:t>
                  </w:r>
                </w:p>
                <w:p w:rsidR="009F55A7" w:rsidRPr="00BC0AFE" w:rsidRDefault="009F55A7" w:rsidP="009F55A7">
                  <w:pPr>
                    <w:rPr>
                      <w:rFonts w:ascii="inglobal" w:hAnsi="inglobal"/>
                    </w:rPr>
                  </w:pPr>
                  <w:r w:rsidRPr="00BC0AFE">
                    <w:rPr>
                      <w:rFonts w:ascii="inglobal" w:hAnsi="inglobal"/>
                    </w:rPr>
                    <w:t>Больничная 30-2</w:t>
                  </w:r>
                </w:p>
                <w:p w:rsidR="009F55A7" w:rsidRPr="00BC0AFE" w:rsidRDefault="009F55A7" w:rsidP="009F55A7">
                  <w:pPr>
                    <w:rPr>
                      <w:rFonts w:ascii="inglobal" w:hAnsi="inglobal"/>
                    </w:rPr>
                  </w:pPr>
                  <w:r w:rsidRPr="00BC0AFE">
                    <w:rPr>
                      <w:rFonts w:ascii="inglobal" w:hAnsi="inglobal"/>
                    </w:rPr>
                    <w:t>Тел.: +7 (4012) 53-37-23;</w:t>
                  </w:r>
                </w:p>
                <w:p w:rsidR="009F55A7" w:rsidRPr="00BC0AFE" w:rsidRDefault="009F55A7" w:rsidP="009F55A7">
                  <w:pPr>
                    <w:rPr>
                      <w:rFonts w:ascii="inglobal" w:hAnsi="inglobal"/>
                    </w:rPr>
                  </w:pPr>
                  <w:r w:rsidRPr="00BC0AFE">
                    <w:rPr>
                      <w:rFonts w:ascii="inglobal" w:hAnsi="inglobal"/>
                    </w:rPr>
                    <w:t>Тел.: +7 (9062) 388-320</w:t>
                  </w:r>
                </w:p>
                <w:p w:rsidR="009F55A7" w:rsidRPr="00BC0AFE" w:rsidRDefault="009F55A7" w:rsidP="009F55A7">
                  <w:pPr>
                    <w:rPr>
                      <w:rFonts w:ascii="inglobal" w:hAnsi="inglobal"/>
                    </w:rPr>
                  </w:pPr>
                  <w:r w:rsidRPr="00BC0AFE">
                    <w:rPr>
                      <w:rFonts w:ascii="inglobal" w:hAnsi="inglobal"/>
                      <w:lang w:val="en-US"/>
                    </w:rPr>
                    <w:t>www</w:t>
                  </w:r>
                  <w:r w:rsidRPr="00BC0AFE">
                    <w:rPr>
                      <w:rFonts w:ascii="inglobal" w:hAnsi="inglobal"/>
                    </w:rPr>
                    <w:t>.</w:t>
                  </w:r>
                  <w:proofErr w:type="spellStart"/>
                  <w:r w:rsidRPr="00BC0AFE">
                    <w:rPr>
                      <w:rFonts w:ascii="inglobal" w:hAnsi="inglobal"/>
                      <w:lang w:val="en-US"/>
                    </w:rPr>
                    <w:t>septimatour</w:t>
                  </w:r>
                  <w:proofErr w:type="spellEnd"/>
                  <w:r w:rsidRPr="00BC0AFE">
                    <w:rPr>
                      <w:rFonts w:ascii="inglobal" w:hAnsi="inglobal"/>
                    </w:rPr>
                    <w:t>.</w:t>
                  </w:r>
                  <w:proofErr w:type="spellStart"/>
                  <w:r w:rsidRPr="00BC0AFE">
                    <w:rPr>
                      <w:rFonts w:ascii="inglobal" w:hAnsi="inglobal"/>
                      <w:lang w:val="en-US"/>
                    </w:rPr>
                    <w:t>ru</w:t>
                  </w:r>
                  <w:proofErr w:type="spellEnd"/>
                </w:p>
              </w:txbxContent>
            </v:textbox>
            <w10:wrap type="square"/>
          </v:shape>
        </w:pict>
      </w:r>
      <w:r w:rsidR="009F55A7">
        <w:rPr>
          <w:b/>
          <w:noProof/>
          <w:sz w:val="72"/>
          <w:szCs w:val="72"/>
          <w:lang w:eastAsia="ru-RU"/>
        </w:rPr>
        <w:t xml:space="preserve">                             </w:t>
      </w:r>
    </w:p>
    <w:p w:rsidR="009F55A7" w:rsidRDefault="0014097F" w:rsidP="009F55A7">
      <w:pPr>
        <w:rPr>
          <w:b/>
          <w:noProof/>
          <w:sz w:val="32"/>
          <w:szCs w:val="32"/>
          <w:lang w:eastAsia="ru-RU"/>
        </w:rPr>
      </w:pPr>
      <w:r>
        <w:rPr>
          <w:noProof/>
        </w:rPr>
        <w:pict>
          <v:shape id="_x0000_s1143" type="#_x0000_t202" style="position:absolute;margin-left:26.8pt;margin-top:2.5pt;width:127.5pt;height:51.75pt;z-index:1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" stroked="f">
            <v:textbox style="mso-next-textbox:#_x0000_s1143">
              <w:txbxContent>
                <w:p w:rsidR="009F55A7" w:rsidRPr="00BC0AFE" w:rsidRDefault="009F55A7" w:rsidP="009F55A7">
                  <w:pPr>
                    <w:rPr>
                      <w:rFonts w:ascii="Bradley Hand ITC" w:hAnsi="Bradley Hand ITC"/>
                      <w:b/>
                      <w:noProof/>
                      <w:sz w:val="44"/>
                      <w:szCs w:val="44"/>
                      <w:lang w:eastAsia="ru-RU"/>
                    </w:rPr>
                  </w:pPr>
                  <w:proofErr w:type="spellStart"/>
                  <w:r w:rsidRPr="00BC0AFE">
                    <w:rPr>
                      <w:rFonts w:ascii="Bradley Hand ITC" w:hAnsi="Bradley Hand ITC"/>
                      <w:b/>
                      <w:color w:val="0070C0"/>
                      <w:sz w:val="44"/>
                      <w:szCs w:val="44"/>
                    </w:rPr>
                    <w:t>Prima</w:t>
                  </w:r>
                  <w:proofErr w:type="spellEnd"/>
                  <w:r w:rsidRPr="00BC0AFE">
                    <w:rPr>
                      <w:rFonts w:ascii="Bradley Hand ITC" w:hAnsi="Bradley Hand ITC"/>
                      <w:b/>
                      <w:color w:val="0070C0"/>
                      <w:sz w:val="44"/>
                      <w:szCs w:val="44"/>
                    </w:rPr>
                    <w:t xml:space="preserve"> GO </w:t>
                  </w:r>
                </w:p>
                <w:p w:rsidR="009F55A7" w:rsidRDefault="009F55A7" w:rsidP="009F55A7"/>
              </w:txbxContent>
            </v:textbox>
            <w10:wrap type="square"/>
          </v:shape>
        </w:pict>
      </w:r>
    </w:p>
    <w:p w:rsidR="009F55A7" w:rsidRPr="002F17DE" w:rsidRDefault="009F55A7" w:rsidP="009F55A7">
      <w:pPr>
        <w:rPr>
          <w:b/>
          <w:noProof/>
          <w:sz w:val="32"/>
          <w:szCs w:val="32"/>
          <w:lang w:eastAsia="ru-RU"/>
        </w:rPr>
      </w:pPr>
    </w:p>
    <w:p w:rsidR="009F55A7" w:rsidRPr="009F55A7" w:rsidRDefault="0014097F" w:rsidP="009F55A7">
      <w:pPr>
        <w:jc w:val="center"/>
        <w:rPr>
          <w:b/>
          <w:noProof/>
          <w:color w:val="202AF8"/>
          <w:sz w:val="40"/>
          <w:szCs w:val="40"/>
          <w:lang w:eastAsia="ru-RU"/>
        </w:rPr>
      </w:pPr>
      <w:r>
        <w:rPr>
          <w:noProof/>
          <w:sz w:val="40"/>
          <w:szCs w:val="40"/>
        </w:rPr>
        <w:pict>
          <v:shape id="Рисунок 10" o:spid="_x0000_s1141" type="#_x0000_t75" style="position:absolute;left:0;text-align:left;margin-left:257.55pt;margin-top:11.85pt;width:84.55pt;height:82.85pt;z-index:-13;visibility:visible;mso-wrap-style:square;mso-wrap-distance-left:9pt;mso-wrap-distance-top:0;mso-wrap-distance-right:9pt;mso-wrap-distance-bottom:0;mso-position-horizontal-relative:text;mso-position-vertical-relative:text;mso-width-relative:page;mso-height-relative:page">
            <v:imagedata r:id="rId10" o:title=""/>
          </v:shape>
        </w:pict>
      </w:r>
      <w:r>
        <w:rPr>
          <w:noProof/>
          <w:sz w:val="40"/>
          <w:szCs w:val="40"/>
        </w:rPr>
        <w:pict>
          <v:shape id="Рисунок 12" o:spid="_x0000_s1140" type="#_x0000_t75" style="position:absolute;left:0;text-align:left;margin-left:473.1pt;margin-top:17.45pt;width:68.25pt;height:68.2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r w:rsidR="009F55A7" w:rsidRPr="009F55A7">
        <w:rPr>
          <w:rFonts w:ascii="inglobal" w:hAnsi="inglobal" w:cs="Courier New"/>
          <w:b/>
          <w:color w:val="202AF8"/>
          <w:sz w:val="40"/>
          <w:szCs w:val="40"/>
        </w:rPr>
        <w:t xml:space="preserve">КАНИКУЛЫ В ТУРЦИИ с </w:t>
      </w:r>
      <w:r w:rsidR="009F55A7" w:rsidRPr="009F55A7">
        <w:rPr>
          <w:rFonts w:ascii="inglobal" w:hAnsi="inglobal" w:cs="Courier New"/>
          <w:b/>
          <w:color w:val="202AF8"/>
          <w:sz w:val="40"/>
          <w:szCs w:val="40"/>
          <w:lang w:val="en-US"/>
        </w:rPr>
        <w:t>Prima</w:t>
      </w:r>
      <w:r w:rsidR="009F55A7" w:rsidRPr="009F55A7">
        <w:rPr>
          <w:rFonts w:ascii="inglobal" w:hAnsi="inglobal" w:cs="Courier New"/>
          <w:b/>
          <w:color w:val="202AF8"/>
          <w:sz w:val="40"/>
          <w:szCs w:val="40"/>
        </w:rPr>
        <w:t xml:space="preserve"> </w:t>
      </w:r>
      <w:r w:rsidR="009F55A7" w:rsidRPr="009F55A7">
        <w:rPr>
          <w:rFonts w:ascii="inglobal" w:hAnsi="inglobal" w:cs="Courier New"/>
          <w:b/>
          <w:color w:val="202AF8"/>
          <w:sz w:val="40"/>
          <w:szCs w:val="40"/>
          <w:lang w:val="en-US"/>
        </w:rPr>
        <w:t>GO</w:t>
      </w:r>
    </w:p>
    <w:p w:rsidR="009F55A7" w:rsidRPr="00BC0AFE" w:rsidRDefault="009F55A7" w:rsidP="009F55A7">
      <w:pPr>
        <w:jc w:val="center"/>
        <w:rPr>
          <w:b/>
          <w:noProof/>
          <w:color w:val="202AF8"/>
          <w:sz w:val="72"/>
          <w:szCs w:val="72"/>
          <w:lang w:eastAsia="ru-RU"/>
        </w:rPr>
      </w:pPr>
      <w:r w:rsidRPr="00BC0AFE">
        <w:rPr>
          <w:rFonts w:ascii="inglobal" w:hAnsi="inglobal" w:cs="Courier New"/>
          <w:b/>
          <w:color w:val="202AF8"/>
          <w:sz w:val="24"/>
          <w:szCs w:val="24"/>
        </w:rPr>
        <w:t>(</w:t>
      </w:r>
      <w:r w:rsidRPr="00BC0AFE">
        <w:rPr>
          <w:rFonts w:ascii="inglobal" w:hAnsi="inglobal" w:cs="Courier New"/>
          <w:b/>
          <w:color w:val="202AF8"/>
        </w:rPr>
        <w:t>на базе детского центра БАНАНА КЛАБ)</w:t>
      </w:r>
    </w:p>
    <w:p w:rsidR="009F55A7" w:rsidRDefault="009F55A7" w:rsidP="009F55A7">
      <w:pPr>
        <w:jc w:val="center"/>
        <w:rPr>
          <w:rFonts w:ascii="inglobal" w:hAnsi="inglobal" w:cs="Courier New"/>
          <w:b/>
          <w:color w:val="202AF8"/>
        </w:rPr>
      </w:pPr>
      <w:r>
        <w:rPr>
          <w:rFonts w:ascii="inglobal" w:hAnsi="inglobal" w:cs="Courier New"/>
          <w:b/>
          <w:color w:val="202AF8"/>
        </w:rPr>
        <w:t>Возраст: от 12 до 17 лет</w:t>
      </w:r>
    </w:p>
    <w:p w:rsidR="009F55A7" w:rsidRPr="00BC0AFE" w:rsidRDefault="009F55A7" w:rsidP="009F55A7">
      <w:pPr>
        <w:jc w:val="center"/>
        <w:rPr>
          <w:rFonts w:ascii="inglobal" w:hAnsi="inglobal" w:cs="Courier New"/>
          <w:b/>
          <w:color w:val="202AF8"/>
        </w:rPr>
      </w:pPr>
      <w:r>
        <w:rPr>
          <w:rFonts w:ascii="inglobal" w:hAnsi="inglobal" w:cs="Courier New"/>
          <w:b/>
          <w:color w:val="202AF8"/>
        </w:rPr>
        <w:t>Дата: 11.08. – 25.08.2020 (15 дней</w:t>
      </w:r>
      <w:r w:rsidRPr="00BC0AFE">
        <w:rPr>
          <w:rFonts w:ascii="inglobal" w:hAnsi="inglobal" w:cs="Courier New"/>
          <w:b/>
          <w:color w:val="202AF8"/>
        </w:rPr>
        <w:t>/</w:t>
      </w:r>
      <w:r>
        <w:rPr>
          <w:rFonts w:ascii="inglobal" w:hAnsi="inglobal" w:cs="Courier New"/>
          <w:b/>
          <w:color w:val="202AF8"/>
        </w:rPr>
        <w:t>14 ночей)</w:t>
      </w:r>
    </w:p>
    <w:p w:rsidR="009F55A7" w:rsidRPr="00BC0AFE" w:rsidRDefault="009F55A7" w:rsidP="009F55A7">
      <w:pPr>
        <w:jc w:val="center"/>
        <w:rPr>
          <w:rFonts w:ascii="inglobal" w:hAnsi="inglobal" w:cs="Courier New"/>
          <w:b/>
          <w:color w:val="202AF8"/>
        </w:rPr>
      </w:pPr>
    </w:p>
    <w:p w:rsidR="009F55A7" w:rsidRPr="004D4F06" w:rsidRDefault="0014097F" w:rsidP="009F55A7">
      <w:pPr>
        <w:tabs>
          <w:tab w:val="left" w:pos="142"/>
        </w:tabs>
        <w:ind w:right="425"/>
        <w:jc w:val="both"/>
        <w:rPr>
          <w:sz w:val="19"/>
          <w:szCs w:val="19"/>
        </w:rPr>
      </w:pPr>
      <w:r>
        <w:rPr>
          <w:noProof/>
          <w:sz w:val="19"/>
          <w:szCs w:val="19"/>
        </w:rPr>
        <w:pict>
          <v:shape id="Рисунок 34" o:spid="_x0000_s1139" type="#_x0000_t75" style="position:absolute;left:0;text-align:left;margin-left:14.05pt;margin-top:43.05pt;width:244.5pt;height:183.4pt;z-index:-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&#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">
            <v:imagedata r:id="rId12" o:title="" cropright="-54f"/>
          </v:shape>
        </w:pict>
      </w:r>
      <w:r>
        <w:rPr>
          <w:noProof/>
          <w:sz w:val="19"/>
          <w:szCs w:val="19"/>
        </w:rPr>
        <w:pict>
          <v:shape id="Рисунок 35" o:spid="_x0000_s1138" type="#_x0000_t75" style="position:absolute;left:0;text-align:left;margin-left:278.75pt;margin-top:43.4pt;width:243.85pt;height:182.9pt;z-index:-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">
            <v:imagedata r:id="rId13" o:title=""/>
          </v:shape>
        </w:pict>
      </w:r>
      <w:r w:rsidR="009F55A7" w:rsidRPr="004D4F06">
        <w:rPr>
          <w:sz w:val="19"/>
          <w:szCs w:val="19"/>
        </w:rPr>
        <w:t xml:space="preserve">      Детский лагерь – отличное решение, если вы хотите, чтобы ваш ребенок был занят полезным делом даже в период каникул, мог завести себе новых друзей, а также получить максимум впечатлений, которые останутся в его памяти навсегда.</w:t>
      </w:r>
    </w:p>
    <w:p w:rsidR="009F55A7" w:rsidRPr="004D4F06" w:rsidRDefault="009F55A7" w:rsidP="009F55A7">
      <w:pPr>
        <w:rPr>
          <w:sz w:val="19"/>
          <w:szCs w:val="19"/>
        </w:rPr>
      </w:pPr>
      <w:r w:rsidRPr="004D4F06">
        <w:rPr>
          <w:sz w:val="19"/>
          <w:szCs w:val="19"/>
        </w:rPr>
        <w:t xml:space="preserve">   </w:t>
      </w:r>
    </w:p>
    <w:p w:rsidR="009F55A7" w:rsidRPr="004D4F06" w:rsidRDefault="009F55A7" w:rsidP="009F55A7">
      <w:pPr>
        <w:rPr>
          <w:sz w:val="19"/>
          <w:szCs w:val="19"/>
        </w:rPr>
      </w:pPr>
    </w:p>
    <w:p w:rsidR="009F55A7" w:rsidRPr="004D4F06" w:rsidRDefault="009F55A7" w:rsidP="009F55A7">
      <w:pPr>
        <w:tabs>
          <w:tab w:val="left" w:pos="2610"/>
        </w:tabs>
        <w:rPr>
          <w:sz w:val="19"/>
          <w:szCs w:val="19"/>
        </w:rPr>
      </w:pPr>
      <w:r w:rsidRPr="004D4F06">
        <w:rPr>
          <w:sz w:val="19"/>
          <w:szCs w:val="19"/>
        </w:rPr>
        <w:tab/>
      </w:r>
    </w:p>
    <w:p w:rsidR="009F55A7" w:rsidRPr="004D4F06" w:rsidRDefault="009F55A7" w:rsidP="009F55A7">
      <w:pPr>
        <w:rPr>
          <w:sz w:val="19"/>
          <w:szCs w:val="19"/>
        </w:rPr>
      </w:pPr>
    </w:p>
    <w:p w:rsidR="009F55A7" w:rsidRPr="004D4F06" w:rsidRDefault="009F55A7" w:rsidP="009F55A7">
      <w:pPr>
        <w:rPr>
          <w:sz w:val="19"/>
          <w:szCs w:val="19"/>
        </w:rPr>
      </w:pPr>
    </w:p>
    <w:p w:rsidR="009F55A7" w:rsidRPr="004D4F06" w:rsidRDefault="009F55A7" w:rsidP="009F55A7">
      <w:pPr>
        <w:rPr>
          <w:sz w:val="19"/>
          <w:szCs w:val="19"/>
        </w:rPr>
      </w:pPr>
    </w:p>
    <w:p w:rsidR="009F55A7" w:rsidRPr="004D4F06" w:rsidRDefault="009F55A7" w:rsidP="009F55A7">
      <w:pPr>
        <w:rPr>
          <w:sz w:val="19"/>
          <w:szCs w:val="19"/>
        </w:rPr>
      </w:pPr>
      <w:r w:rsidRPr="004D4F06">
        <w:rPr>
          <w:sz w:val="19"/>
          <w:szCs w:val="19"/>
        </w:rPr>
        <w:t xml:space="preserve">   </w:t>
      </w: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14097F" w:rsidP="009F55A7">
      <w:pPr>
        <w:rPr>
          <w:b/>
          <w:sz w:val="19"/>
          <w:szCs w:val="19"/>
        </w:rPr>
      </w:pPr>
      <w:r>
        <w:rPr>
          <w:noProof/>
          <w:sz w:val="19"/>
          <w:szCs w:val="19"/>
        </w:rPr>
        <w:pict>
          <v:shape id="Рисунок 16" o:spid="_x0000_s1137" type="#_x0000_t75" style="position:absolute;margin-left:249.95pt;margin-top:8.45pt;width:33.35pt;height:35.45pt;z-index:-1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 o:title=""/>
          </v:shape>
        </w:pict>
      </w:r>
    </w:p>
    <w:p w:rsidR="009F55A7" w:rsidRPr="004D4F06" w:rsidRDefault="009F55A7" w:rsidP="009F55A7">
      <w:pPr>
        <w:rPr>
          <w:b/>
          <w:sz w:val="19"/>
          <w:szCs w:val="19"/>
        </w:rPr>
      </w:pPr>
    </w:p>
    <w:p w:rsidR="004D4F06" w:rsidRDefault="004D4F06" w:rsidP="009F55A7">
      <w:pPr>
        <w:rPr>
          <w:b/>
          <w:sz w:val="19"/>
          <w:szCs w:val="19"/>
        </w:rPr>
      </w:pPr>
    </w:p>
    <w:p w:rsidR="009F55A7" w:rsidRPr="004D4F06" w:rsidRDefault="009F55A7" w:rsidP="009F55A7">
      <w:pPr>
        <w:rPr>
          <w:b/>
          <w:sz w:val="19"/>
          <w:szCs w:val="19"/>
        </w:rPr>
      </w:pPr>
      <w:r w:rsidRPr="004D4F06">
        <w:rPr>
          <w:b/>
          <w:sz w:val="19"/>
          <w:szCs w:val="19"/>
        </w:rPr>
        <w:t>ИНФОРМАЦИЯ о «БАНАНА КЛАБ»</w:t>
      </w:r>
    </w:p>
    <w:p w:rsidR="004D4F06" w:rsidRDefault="004D4F06" w:rsidP="009F55A7">
      <w:pPr>
        <w:rPr>
          <w:b/>
          <w:sz w:val="19"/>
          <w:szCs w:val="19"/>
        </w:rPr>
      </w:pPr>
    </w:p>
    <w:p w:rsidR="009F55A7" w:rsidRPr="004D4F06" w:rsidRDefault="009F55A7" w:rsidP="009F55A7">
      <w:pPr>
        <w:rPr>
          <w:b/>
          <w:sz w:val="19"/>
          <w:szCs w:val="19"/>
        </w:rPr>
      </w:pPr>
      <w:r w:rsidRPr="004D4F06">
        <w:rPr>
          <w:b/>
          <w:sz w:val="19"/>
          <w:szCs w:val="19"/>
        </w:rPr>
        <w:t>РАСПОЛОЖЕНИЕ:</w:t>
      </w:r>
    </w:p>
    <w:p w:rsidR="009F55A7" w:rsidRPr="004D4F06" w:rsidRDefault="009F55A7" w:rsidP="009F55A7">
      <w:pPr>
        <w:rPr>
          <w:sz w:val="19"/>
          <w:szCs w:val="19"/>
        </w:rPr>
      </w:pPr>
      <w:r w:rsidRPr="004D4F06">
        <w:rPr>
          <w:sz w:val="19"/>
          <w:szCs w:val="19"/>
        </w:rPr>
        <w:t xml:space="preserve"> Летний лагерь для детей и подростков ДМЦ “БАНАНА КЛАБ» располагается на курорте г. </w:t>
      </w:r>
      <w:proofErr w:type="spellStart"/>
      <w:r w:rsidRPr="004D4F06">
        <w:rPr>
          <w:sz w:val="19"/>
          <w:szCs w:val="19"/>
        </w:rPr>
        <w:t>Аланья</w:t>
      </w:r>
      <w:proofErr w:type="spellEnd"/>
      <w:r w:rsidRPr="004D4F06">
        <w:rPr>
          <w:sz w:val="19"/>
          <w:szCs w:val="19"/>
        </w:rPr>
        <w:t xml:space="preserve"> в одном из корпусов отеля «</w:t>
      </w:r>
      <w:proofErr w:type="spellStart"/>
      <w:r w:rsidRPr="004D4F06">
        <w:rPr>
          <w:sz w:val="19"/>
          <w:szCs w:val="19"/>
        </w:rPr>
        <w:t>Banana</w:t>
      </w:r>
      <w:proofErr w:type="spellEnd"/>
      <w:r w:rsidRPr="004D4F06">
        <w:rPr>
          <w:sz w:val="19"/>
          <w:szCs w:val="19"/>
        </w:rPr>
        <w:t xml:space="preserve"> </w:t>
      </w:r>
      <w:proofErr w:type="spellStart"/>
      <w:r w:rsidRPr="004D4F06">
        <w:rPr>
          <w:sz w:val="19"/>
          <w:szCs w:val="19"/>
        </w:rPr>
        <w:t>Hotel</w:t>
      </w:r>
      <w:proofErr w:type="spellEnd"/>
      <w:r w:rsidRPr="004D4F06">
        <w:rPr>
          <w:sz w:val="19"/>
          <w:szCs w:val="19"/>
        </w:rPr>
        <w:t>» (</w:t>
      </w:r>
      <w:proofErr w:type="spellStart"/>
      <w:r w:rsidRPr="004D4F06">
        <w:rPr>
          <w:sz w:val="19"/>
          <w:szCs w:val="19"/>
        </w:rPr>
        <w:t>Аланья</w:t>
      </w:r>
      <w:proofErr w:type="spellEnd"/>
      <w:r w:rsidRPr="004D4F06">
        <w:rPr>
          <w:sz w:val="19"/>
          <w:szCs w:val="19"/>
        </w:rPr>
        <w:t>) и принимает единовременно до 1500 человек! Корпуса сети отеля расположены на одной улице, образуя небольшой молодежный городок!</w:t>
      </w:r>
    </w:p>
    <w:p w:rsidR="004D4F06" w:rsidRDefault="004D4F06" w:rsidP="009F55A7">
      <w:pPr>
        <w:rPr>
          <w:b/>
          <w:sz w:val="19"/>
          <w:szCs w:val="19"/>
        </w:rPr>
      </w:pPr>
    </w:p>
    <w:p w:rsidR="009F55A7" w:rsidRPr="004D4F06" w:rsidRDefault="009F55A7" w:rsidP="009F55A7">
      <w:pPr>
        <w:rPr>
          <w:b/>
          <w:sz w:val="19"/>
          <w:szCs w:val="19"/>
        </w:rPr>
      </w:pPr>
      <w:r w:rsidRPr="004D4F06">
        <w:rPr>
          <w:b/>
          <w:sz w:val="19"/>
          <w:szCs w:val="19"/>
        </w:rPr>
        <w:t xml:space="preserve">ПЛЯЖ: </w:t>
      </w:r>
    </w:p>
    <w:p w:rsidR="009F55A7" w:rsidRPr="004D4F06" w:rsidRDefault="009F55A7" w:rsidP="009F55A7">
      <w:pPr>
        <w:rPr>
          <w:sz w:val="19"/>
          <w:szCs w:val="19"/>
        </w:rPr>
      </w:pPr>
      <w:r w:rsidRPr="004D4F06">
        <w:rPr>
          <w:sz w:val="19"/>
          <w:szCs w:val="19"/>
        </w:rPr>
        <w:t xml:space="preserve">ДМЦ "Банана </w:t>
      </w:r>
      <w:proofErr w:type="spellStart"/>
      <w:r w:rsidRPr="004D4F06">
        <w:rPr>
          <w:sz w:val="19"/>
          <w:szCs w:val="19"/>
        </w:rPr>
        <w:t>Клаб</w:t>
      </w:r>
      <w:proofErr w:type="spellEnd"/>
      <w:r w:rsidRPr="004D4F06">
        <w:rPr>
          <w:sz w:val="19"/>
          <w:szCs w:val="19"/>
        </w:rPr>
        <w:t>" имеет собственный охраняемый оборудованный песчано-галечный пляж (песок - на берегу, галька - при заходе в море). На пляже есть вся необходимая инфраструктура – зонтики (бесплатно), шезлонги (бесплатно), кабинки для переодевания, туалет, душ и автоматы с напитками. А также там расположен игровой городок для самых маленьких. Выход на пляж осуществляется через оборудованный освещаемый подземный переход.</w:t>
      </w:r>
    </w:p>
    <w:p w:rsidR="009F55A7" w:rsidRPr="004D4F06" w:rsidRDefault="009F55A7" w:rsidP="009F55A7">
      <w:pPr>
        <w:rPr>
          <w:sz w:val="19"/>
          <w:szCs w:val="19"/>
        </w:rPr>
      </w:pPr>
      <w:r w:rsidRPr="004D4F06">
        <w:rPr>
          <w:sz w:val="19"/>
          <w:szCs w:val="19"/>
        </w:rPr>
        <w:t xml:space="preserve">  Для входа в море имеется пирс (160-170 см). Имеется дополнительная зона, с расчищенным на 200-250 см от берега дном, для более комфортного входа в море.</w:t>
      </w:r>
    </w:p>
    <w:p w:rsidR="009F55A7" w:rsidRPr="004D4F06" w:rsidRDefault="009F55A7" w:rsidP="009F55A7">
      <w:pPr>
        <w:rPr>
          <w:sz w:val="19"/>
          <w:szCs w:val="19"/>
        </w:rPr>
      </w:pPr>
      <w:r w:rsidRPr="004D4F06">
        <w:rPr>
          <w:sz w:val="19"/>
          <w:szCs w:val="19"/>
        </w:rPr>
        <w:t xml:space="preserve">  Говоря о чистоте моря, стоит упомянуть, что благодаря усилиям как сотрудников отелей, </w:t>
      </w:r>
      <w:proofErr w:type="gramStart"/>
      <w:r w:rsidRPr="004D4F06">
        <w:rPr>
          <w:sz w:val="19"/>
          <w:szCs w:val="19"/>
        </w:rPr>
        <w:t>так  и</w:t>
      </w:r>
      <w:proofErr w:type="gramEnd"/>
      <w:r w:rsidRPr="004D4F06">
        <w:rPr>
          <w:sz w:val="19"/>
          <w:szCs w:val="19"/>
        </w:rPr>
        <w:t xml:space="preserve"> городской службы Алании, море находится в идеальной чистоте. Вода на всем побережье города имеет невероятно красивый глубокий синий цвет. На протяжении курортного сезона Алании море практически всегда остаётся спокойным, если возникает шторм, то он быстро заканчивается и имеет минимальную балльную характеристику, не доставляя неудобств отдыхающим.</w:t>
      </w:r>
    </w:p>
    <w:p w:rsidR="009F55A7" w:rsidRPr="004D4F06" w:rsidRDefault="0014097F" w:rsidP="009F55A7">
      <w:pPr>
        <w:rPr>
          <w:sz w:val="19"/>
          <w:szCs w:val="19"/>
        </w:rPr>
      </w:pPr>
      <w:r>
        <w:rPr>
          <w:noProof/>
          <w:sz w:val="19"/>
          <w:szCs w:val="19"/>
        </w:rPr>
        <w:pict>
          <v:shape id="Рисунок 17" o:spid="_x0000_s1136" type="#_x0000_t75" style="position:absolute;margin-left:477.6pt;margin-top:16.4pt;width:45pt;height:45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5" o:title=""/>
          </v:shape>
        </w:pict>
      </w:r>
      <w:r w:rsidR="009F55A7" w:rsidRPr="004D4F06">
        <w:rPr>
          <w:sz w:val="19"/>
          <w:szCs w:val="19"/>
        </w:rPr>
        <w:t>Средиземное море вблизи Алании не имеет в недрах особенно опасных обитателей (мокриц, агрессивных рыбок, морских ежей и медуз).</w:t>
      </w:r>
    </w:p>
    <w:p w:rsidR="009F55A7" w:rsidRPr="004D4F06" w:rsidRDefault="009F55A7" w:rsidP="009F55A7">
      <w:pPr>
        <w:rPr>
          <w:sz w:val="19"/>
          <w:szCs w:val="19"/>
        </w:rPr>
      </w:pPr>
      <w:r w:rsidRPr="004D4F06">
        <w:rPr>
          <w:sz w:val="19"/>
          <w:szCs w:val="19"/>
        </w:rPr>
        <w:t xml:space="preserve"> Море в Алании имеет комфортную температуру на всем турецком побережье</w:t>
      </w:r>
    </w:p>
    <w:p w:rsidR="009F55A7" w:rsidRPr="004D4F06" w:rsidRDefault="009F55A7" w:rsidP="009F55A7">
      <w:pPr>
        <w:rPr>
          <w:b/>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r w:rsidRPr="004D4F06">
        <w:rPr>
          <w:b/>
          <w:sz w:val="19"/>
          <w:szCs w:val="19"/>
        </w:rPr>
        <w:t>РАЗМЕЩЕНИЕ:</w:t>
      </w:r>
    </w:p>
    <w:p w:rsidR="009F55A7" w:rsidRPr="004D4F06" w:rsidRDefault="009F55A7" w:rsidP="009F55A7">
      <w:pPr>
        <w:rPr>
          <w:sz w:val="19"/>
          <w:szCs w:val="19"/>
        </w:rPr>
      </w:pPr>
      <w:r w:rsidRPr="004D4F06">
        <w:rPr>
          <w:sz w:val="19"/>
          <w:szCs w:val="19"/>
        </w:rPr>
        <w:t xml:space="preserve">Группы размещаются в одном из корпусов Детско-молодежного центра «БАНАНА КЛАБ», в 3-местных номерах, апартаментах (2+2), (2+3) с удобствами (ванна/душ; WC; ТВ; фен; кондиционер; балкон). В корпусах имеются лифт и кулер с холодной и горячей питьевой водой, круглосуточная охрана. </w:t>
      </w:r>
    </w:p>
    <w:p w:rsidR="004D4F06" w:rsidRDefault="004D4F06" w:rsidP="009F55A7">
      <w:pPr>
        <w:rPr>
          <w:b/>
          <w:sz w:val="19"/>
          <w:szCs w:val="19"/>
        </w:rPr>
      </w:pPr>
    </w:p>
    <w:p w:rsidR="009F55A7" w:rsidRPr="004D4F06" w:rsidRDefault="009F55A7" w:rsidP="009F55A7">
      <w:pPr>
        <w:rPr>
          <w:b/>
          <w:sz w:val="19"/>
          <w:szCs w:val="19"/>
        </w:rPr>
      </w:pPr>
      <w:r w:rsidRPr="004D4F06">
        <w:rPr>
          <w:b/>
          <w:sz w:val="19"/>
          <w:szCs w:val="19"/>
        </w:rPr>
        <w:t>ПИТАНИЕ:</w:t>
      </w:r>
    </w:p>
    <w:p w:rsidR="009F55A7" w:rsidRPr="004D4F06" w:rsidRDefault="009F55A7" w:rsidP="009F55A7">
      <w:pPr>
        <w:rPr>
          <w:sz w:val="19"/>
          <w:szCs w:val="19"/>
        </w:rPr>
      </w:pPr>
      <w:r w:rsidRPr="004D4F06">
        <w:rPr>
          <w:sz w:val="19"/>
          <w:szCs w:val="19"/>
        </w:rPr>
        <w:t>По системе «все включено» без алкогольных напитков:</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7.30 – 10.00</w:t>
      </w:r>
      <w:r w:rsidRPr="004D4F06">
        <w:rPr>
          <w:rFonts w:ascii="Times New Roman" w:hAnsi="Times New Roman"/>
          <w:sz w:val="19"/>
          <w:szCs w:val="19"/>
        </w:rPr>
        <w:t xml:space="preserve">   ранний завтрак – «шведский стол»</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10.00 –</w:t>
      </w:r>
      <w:r w:rsidRPr="004D4F06">
        <w:rPr>
          <w:rFonts w:ascii="Times New Roman" w:hAnsi="Times New Roman"/>
          <w:sz w:val="19"/>
          <w:szCs w:val="19"/>
        </w:rPr>
        <w:t xml:space="preserve"> </w:t>
      </w:r>
      <w:r w:rsidRPr="004D4F06">
        <w:rPr>
          <w:rFonts w:ascii="Times New Roman" w:hAnsi="Times New Roman"/>
          <w:b/>
          <w:sz w:val="19"/>
          <w:szCs w:val="19"/>
        </w:rPr>
        <w:t>11.00</w:t>
      </w:r>
      <w:r w:rsidRPr="004D4F06">
        <w:rPr>
          <w:rFonts w:ascii="Times New Roman" w:hAnsi="Times New Roman"/>
          <w:sz w:val="19"/>
          <w:szCs w:val="19"/>
        </w:rPr>
        <w:t xml:space="preserve"> поздний завтрак – «шведский стол»</w:t>
      </w:r>
    </w:p>
    <w:p w:rsidR="009F55A7" w:rsidRPr="004D4F06" w:rsidRDefault="0014097F" w:rsidP="009F55A7">
      <w:pPr>
        <w:pStyle w:val="af"/>
        <w:numPr>
          <w:ilvl w:val="0"/>
          <w:numId w:val="39"/>
        </w:numPr>
        <w:spacing w:after="0"/>
        <w:rPr>
          <w:rFonts w:ascii="Times New Roman" w:hAnsi="Times New Roman"/>
          <w:sz w:val="19"/>
          <w:szCs w:val="19"/>
        </w:rPr>
      </w:pPr>
      <w:r>
        <w:rPr>
          <w:rFonts w:ascii="Times New Roman" w:hAnsi="Times New Roman"/>
          <w:noProof/>
          <w:sz w:val="19"/>
          <w:szCs w:val="19"/>
        </w:rPr>
        <w:pict>
          <v:shape id="Рисунок 18" o:spid="_x0000_s1135" type="#_x0000_t75" style="position:absolute;left:0;text-align:left;margin-left:356.65pt;margin-top:-8.5pt;width:145.5pt;height:120.1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r w:rsidR="009F55A7" w:rsidRPr="004D4F06">
        <w:rPr>
          <w:rFonts w:ascii="Times New Roman" w:hAnsi="Times New Roman"/>
          <w:b/>
          <w:sz w:val="19"/>
          <w:szCs w:val="19"/>
        </w:rPr>
        <w:t>12.30 – 14.00</w:t>
      </w:r>
      <w:r w:rsidR="009F55A7" w:rsidRPr="004D4F06">
        <w:rPr>
          <w:rFonts w:ascii="Times New Roman" w:hAnsi="Times New Roman"/>
          <w:sz w:val="19"/>
          <w:szCs w:val="19"/>
        </w:rPr>
        <w:t xml:space="preserve"> обед – «шведский стол»</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12.30 – 16.30</w:t>
      </w:r>
      <w:r w:rsidRPr="004D4F06">
        <w:rPr>
          <w:rFonts w:ascii="Times New Roman" w:hAnsi="Times New Roman"/>
          <w:sz w:val="19"/>
          <w:szCs w:val="19"/>
        </w:rPr>
        <w:t xml:space="preserve"> </w:t>
      </w:r>
      <w:proofErr w:type="spellStart"/>
      <w:r w:rsidRPr="004D4F06">
        <w:rPr>
          <w:rFonts w:ascii="Times New Roman" w:hAnsi="Times New Roman"/>
          <w:sz w:val="19"/>
          <w:szCs w:val="19"/>
        </w:rPr>
        <w:t>снэк</w:t>
      </w:r>
      <w:proofErr w:type="spellEnd"/>
      <w:r w:rsidRPr="004D4F06">
        <w:rPr>
          <w:rFonts w:ascii="Times New Roman" w:hAnsi="Times New Roman"/>
          <w:sz w:val="19"/>
          <w:szCs w:val="19"/>
        </w:rPr>
        <w:t>-бар</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17.00 – 18.00</w:t>
      </w:r>
      <w:r w:rsidRPr="004D4F06">
        <w:rPr>
          <w:rFonts w:ascii="Times New Roman" w:hAnsi="Times New Roman"/>
          <w:sz w:val="19"/>
          <w:szCs w:val="19"/>
        </w:rPr>
        <w:t xml:space="preserve"> «фруктовый час» (фрукты, выпечка, чай, кофе)</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19.00 – 21.30</w:t>
      </w:r>
      <w:r w:rsidRPr="004D4F06">
        <w:rPr>
          <w:rFonts w:ascii="Times New Roman" w:hAnsi="Times New Roman"/>
          <w:sz w:val="19"/>
          <w:szCs w:val="19"/>
        </w:rPr>
        <w:t xml:space="preserve"> ранний ужин – «шведский стол»</w:t>
      </w:r>
    </w:p>
    <w:p w:rsidR="009F55A7" w:rsidRPr="004D4F06" w:rsidRDefault="009F55A7" w:rsidP="009F55A7">
      <w:pPr>
        <w:pStyle w:val="af"/>
        <w:numPr>
          <w:ilvl w:val="0"/>
          <w:numId w:val="39"/>
        </w:numPr>
        <w:spacing w:after="0"/>
        <w:rPr>
          <w:rFonts w:ascii="Times New Roman" w:hAnsi="Times New Roman"/>
          <w:sz w:val="19"/>
          <w:szCs w:val="19"/>
        </w:rPr>
      </w:pPr>
      <w:r w:rsidRPr="004D4F06">
        <w:rPr>
          <w:rFonts w:ascii="Times New Roman" w:hAnsi="Times New Roman"/>
          <w:b/>
          <w:sz w:val="19"/>
          <w:szCs w:val="19"/>
        </w:rPr>
        <w:t>23.00 – 24.00</w:t>
      </w:r>
      <w:r w:rsidRPr="004D4F06">
        <w:rPr>
          <w:rFonts w:ascii="Times New Roman" w:hAnsi="Times New Roman"/>
          <w:sz w:val="19"/>
          <w:szCs w:val="19"/>
        </w:rPr>
        <w:t xml:space="preserve"> поздний ужин (супы, сэндвичи)</w:t>
      </w:r>
    </w:p>
    <w:p w:rsidR="009F55A7" w:rsidRPr="004D4F06" w:rsidRDefault="009F55A7" w:rsidP="009F55A7">
      <w:pPr>
        <w:rPr>
          <w:b/>
          <w:sz w:val="19"/>
          <w:szCs w:val="19"/>
        </w:rPr>
      </w:pPr>
    </w:p>
    <w:p w:rsidR="009F55A7" w:rsidRPr="004D4F06" w:rsidRDefault="009F55A7" w:rsidP="009F55A7">
      <w:pPr>
        <w:rPr>
          <w:b/>
          <w:sz w:val="19"/>
          <w:szCs w:val="19"/>
        </w:rPr>
      </w:pPr>
      <w:r w:rsidRPr="004D4F06">
        <w:rPr>
          <w:b/>
          <w:sz w:val="19"/>
          <w:szCs w:val="19"/>
        </w:rPr>
        <w:t>ИНФРАСТРУКТУРА:</w:t>
      </w:r>
    </w:p>
    <w:p w:rsidR="009F55A7" w:rsidRPr="004D4F06" w:rsidRDefault="009F55A7" w:rsidP="009F55A7">
      <w:pPr>
        <w:rPr>
          <w:b/>
          <w:sz w:val="19"/>
          <w:szCs w:val="19"/>
        </w:rPr>
      </w:pPr>
    </w:p>
    <w:p w:rsidR="009F55A7" w:rsidRPr="004D4F06" w:rsidRDefault="009F55A7" w:rsidP="009F55A7">
      <w:pPr>
        <w:jc w:val="both"/>
        <w:rPr>
          <w:sz w:val="19"/>
          <w:szCs w:val="19"/>
        </w:rPr>
      </w:pPr>
      <w:r w:rsidRPr="004D4F06">
        <w:rPr>
          <w:sz w:val="19"/>
          <w:szCs w:val="19"/>
        </w:rPr>
        <w:t xml:space="preserve">Бассейны (глубина от 50 см до 210 см, расположенных около жилых корпусов); собственный SKATE-BMX парк (площадью 600 м2); площадка для </w:t>
      </w:r>
      <w:proofErr w:type="spellStart"/>
      <w:r w:rsidRPr="004D4F06">
        <w:rPr>
          <w:sz w:val="19"/>
          <w:szCs w:val="19"/>
        </w:rPr>
        <w:t>Street</w:t>
      </w:r>
      <w:proofErr w:type="spellEnd"/>
      <w:r w:rsidRPr="004D4F06">
        <w:rPr>
          <w:sz w:val="19"/>
          <w:szCs w:val="19"/>
        </w:rPr>
        <w:t xml:space="preserve"> </w:t>
      </w:r>
      <w:proofErr w:type="spellStart"/>
      <w:r w:rsidRPr="004D4F06">
        <w:rPr>
          <w:sz w:val="19"/>
          <w:szCs w:val="19"/>
        </w:rPr>
        <w:t>Workout</w:t>
      </w:r>
      <w:proofErr w:type="spellEnd"/>
      <w:r w:rsidRPr="004D4F06">
        <w:rPr>
          <w:sz w:val="19"/>
          <w:szCs w:val="19"/>
        </w:rPr>
        <w:t xml:space="preserve">; спортивные площадки для игры в волейбол, баскетбол, пляжный футбол, мини-футбол; 2-этажный основной ресторан на берегу моря; </w:t>
      </w:r>
      <w:proofErr w:type="spellStart"/>
      <w:r w:rsidRPr="004D4F06">
        <w:rPr>
          <w:sz w:val="19"/>
          <w:szCs w:val="19"/>
        </w:rPr>
        <w:t>снэк</w:t>
      </w:r>
      <w:proofErr w:type="spellEnd"/>
      <w:r w:rsidRPr="004D4F06">
        <w:rPr>
          <w:sz w:val="19"/>
          <w:szCs w:val="19"/>
        </w:rPr>
        <w:t xml:space="preserve">-бар; дискотека «BLUE BAR»; </w:t>
      </w:r>
      <w:proofErr w:type="spellStart"/>
      <w:r w:rsidRPr="004D4F06">
        <w:rPr>
          <w:sz w:val="19"/>
          <w:szCs w:val="19"/>
        </w:rPr>
        <w:t>лаундж</w:t>
      </w:r>
      <w:proofErr w:type="spellEnd"/>
      <w:r w:rsidRPr="004D4F06">
        <w:rPr>
          <w:sz w:val="19"/>
          <w:szCs w:val="19"/>
        </w:rPr>
        <w:t xml:space="preserve">-зона «FRESH BAR», оборудованная гамаками и подушками для отдыха, а также экраном для просмотра вечерних кинофильмов; медицинский пункт; детская игровая площадка; летний театр (анимационная площадка); </w:t>
      </w:r>
      <w:proofErr w:type="spellStart"/>
      <w:r w:rsidRPr="004D4F06">
        <w:rPr>
          <w:sz w:val="19"/>
          <w:szCs w:val="19"/>
        </w:rPr>
        <w:t>Call</w:t>
      </w:r>
      <w:proofErr w:type="spellEnd"/>
      <w:r w:rsidRPr="004D4F06">
        <w:rPr>
          <w:sz w:val="19"/>
          <w:szCs w:val="19"/>
        </w:rPr>
        <w:t xml:space="preserve">/SMS – </w:t>
      </w:r>
      <w:proofErr w:type="spellStart"/>
      <w:r w:rsidRPr="004D4F06">
        <w:rPr>
          <w:sz w:val="19"/>
          <w:szCs w:val="19"/>
        </w:rPr>
        <w:t>Center</w:t>
      </w:r>
      <w:proofErr w:type="spellEnd"/>
      <w:r w:rsidRPr="004D4F06">
        <w:rPr>
          <w:sz w:val="19"/>
          <w:szCs w:val="19"/>
        </w:rPr>
        <w:t xml:space="preserve"> </w:t>
      </w:r>
      <w:proofErr w:type="spellStart"/>
      <w:r w:rsidRPr="004D4F06">
        <w:rPr>
          <w:sz w:val="19"/>
          <w:szCs w:val="19"/>
        </w:rPr>
        <w:t>Service</w:t>
      </w:r>
      <w:proofErr w:type="spellEnd"/>
      <w:r w:rsidRPr="004D4F06">
        <w:rPr>
          <w:sz w:val="19"/>
          <w:szCs w:val="19"/>
        </w:rPr>
        <w:t xml:space="preserve"> для связи родителей  с лагерем (+90 5339281635); </w:t>
      </w:r>
      <w:proofErr w:type="spellStart"/>
      <w:r w:rsidRPr="004D4F06">
        <w:rPr>
          <w:sz w:val="19"/>
          <w:szCs w:val="19"/>
        </w:rPr>
        <w:t>WiFi</w:t>
      </w:r>
      <w:proofErr w:type="spellEnd"/>
      <w:r w:rsidRPr="004D4F06">
        <w:rPr>
          <w:sz w:val="19"/>
          <w:szCs w:val="19"/>
        </w:rPr>
        <w:t xml:space="preserve"> (платный); пляж: собственный охраняемый оборудованный песчано-галечный пляж (лежаки и зонтики бесплатно), вход на пляж через оборудованный и освещаемый подземный переход.</w:t>
      </w:r>
    </w:p>
    <w:p w:rsidR="009F55A7" w:rsidRPr="004D4F06" w:rsidRDefault="009F55A7" w:rsidP="009F55A7">
      <w:pPr>
        <w:rPr>
          <w:b/>
          <w:sz w:val="19"/>
          <w:szCs w:val="19"/>
        </w:rPr>
      </w:pPr>
    </w:p>
    <w:p w:rsidR="009F55A7" w:rsidRPr="004D4F06" w:rsidRDefault="0014097F" w:rsidP="009F55A7">
      <w:pPr>
        <w:rPr>
          <w:b/>
          <w:sz w:val="19"/>
          <w:szCs w:val="19"/>
        </w:rPr>
      </w:pPr>
      <w:r>
        <w:rPr>
          <w:noProof/>
          <w:sz w:val="19"/>
          <w:szCs w:val="19"/>
        </w:rPr>
        <w:pict>
          <v:shape id="Рисунок 19" o:spid="_x0000_s1134" type="#_x0000_t75" style="position:absolute;margin-left:435.65pt;margin-top:6pt;width:59.55pt;height:59.2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v:shape>
        </w:pict>
      </w:r>
      <w:r w:rsidR="009F55A7" w:rsidRPr="004D4F06">
        <w:rPr>
          <w:b/>
          <w:sz w:val="19"/>
          <w:szCs w:val="19"/>
        </w:rPr>
        <w:t xml:space="preserve">ВНИМАНИЕ! Переход через проезжую часть строго ЗАПРЕЩЕН и круглосуточно контролируется охраной.  </w:t>
      </w:r>
    </w:p>
    <w:p w:rsidR="009F55A7" w:rsidRPr="004D4F06" w:rsidRDefault="009F55A7" w:rsidP="009F55A7">
      <w:pPr>
        <w:rPr>
          <w:b/>
          <w:sz w:val="19"/>
          <w:szCs w:val="19"/>
        </w:rPr>
      </w:pPr>
      <w:r w:rsidRPr="004D4F06">
        <w:rPr>
          <w:b/>
          <w:sz w:val="19"/>
          <w:szCs w:val="19"/>
        </w:rPr>
        <w:t>В программу Детско-молодежного центра «БАНАНА КЛАБ» включены:</w:t>
      </w:r>
    </w:p>
    <w:p w:rsidR="009F55A7" w:rsidRPr="004D4F06" w:rsidRDefault="009F55A7" w:rsidP="009F55A7">
      <w:pPr>
        <w:pStyle w:val="af"/>
        <w:numPr>
          <w:ilvl w:val="0"/>
          <w:numId w:val="38"/>
        </w:numPr>
        <w:spacing w:after="0"/>
        <w:ind w:left="142" w:hanging="142"/>
        <w:rPr>
          <w:rFonts w:ascii="Times New Roman" w:hAnsi="Times New Roman"/>
          <w:sz w:val="19"/>
          <w:szCs w:val="19"/>
        </w:rPr>
      </w:pPr>
      <w:r w:rsidRPr="004D4F06">
        <w:rPr>
          <w:rFonts w:ascii="Times New Roman" w:hAnsi="Times New Roman"/>
          <w:sz w:val="19"/>
          <w:szCs w:val="19"/>
        </w:rPr>
        <w:t>Утренняя анимация в бассейне, на море или активная спортивная анимация на территории отеля;</w:t>
      </w:r>
    </w:p>
    <w:p w:rsidR="009F55A7" w:rsidRPr="004D4F06" w:rsidRDefault="009F55A7" w:rsidP="009F55A7">
      <w:pPr>
        <w:pStyle w:val="af"/>
        <w:numPr>
          <w:ilvl w:val="0"/>
          <w:numId w:val="38"/>
        </w:numPr>
        <w:spacing w:after="0"/>
        <w:ind w:left="142" w:hanging="142"/>
        <w:rPr>
          <w:rFonts w:ascii="Times New Roman" w:hAnsi="Times New Roman"/>
          <w:sz w:val="19"/>
          <w:szCs w:val="19"/>
        </w:rPr>
      </w:pPr>
      <w:r w:rsidRPr="004D4F06">
        <w:rPr>
          <w:rFonts w:ascii="Times New Roman" w:hAnsi="Times New Roman"/>
          <w:sz w:val="19"/>
          <w:szCs w:val="19"/>
        </w:rPr>
        <w:t xml:space="preserve">Дневная анимация на территории отеля и в закрытых помещениях, куда входят и клубы по интересам: </w:t>
      </w:r>
      <w:proofErr w:type="spellStart"/>
      <w:r w:rsidRPr="004D4F06">
        <w:rPr>
          <w:rFonts w:ascii="Times New Roman" w:hAnsi="Times New Roman"/>
          <w:sz w:val="19"/>
          <w:szCs w:val="19"/>
        </w:rPr>
        <w:t>Street</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Workout</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Street</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Dance</w:t>
      </w:r>
      <w:proofErr w:type="spellEnd"/>
      <w:r w:rsidRPr="004D4F06">
        <w:rPr>
          <w:rFonts w:ascii="Times New Roman" w:hAnsi="Times New Roman"/>
          <w:sz w:val="19"/>
          <w:szCs w:val="19"/>
        </w:rPr>
        <w:t xml:space="preserve">, BMX, </w:t>
      </w:r>
      <w:proofErr w:type="spellStart"/>
      <w:r w:rsidRPr="004D4F06">
        <w:rPr>
          <w:rFonts w:ascii="Times New Roman" w:hAnsi="Times New Roman"/>
          <w:sz w:val="19"/>
          <w:szCs w:val="19"/>
        </w:rPr>
        <w:t>Parkour</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Skate</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Basketball</w:t>
      </w:r>
      <w:proofErr w:type="spellEnd"/>
      <w:r w:rsidRPr="004D4F06">
        <w:rPr>
          <w:rFonts w:ascii="Times New Roman" w:hAnsi="Times New Roman"/>
          <w:sz w:val="19"/>
          <w:szCs w:val="19"/>
        </w:rPr>
        <w:t xml:space="preserve"> </w:t>
      </w:r>
      <w:proofErr w:type="spellStart"/>
      <w:r w:rsidRPr="004D4F06">
        <w:rPr>
          <w:rFonts w:ascii="Times New Roman" w:hAnsi="Times New Roman"/>
          <w:sz w:val="19"/>
          <w:szCs w:val="19"/>
        </w:rPr>
        <w:t>Freestyle</w:t>
      </w:r>
      <w:proofErr w:type="spellEnd"/>
      <w:r w:rsidRPr="004D4F06">
        <w:rPr>
          <w:rFonts w:ascii="Times New Roman" w:hAnsi="Times New Roman"/>
          <w:sz w:val="19"/>
          <w:szCs w:val="19"/>
        </w:rPr>
        <w:t xml:space="preserve">, фото и видео студия; </w:t>
      </w:r>
    </w:p>
    <w:p w:rsidR="009F55A7" w:rsidRPr="004D4F06" w:rsidRDefault="009F55A7" w:rsidP="009F55A7">
      <w:pPr>
        <w:pStyle w:val="af"/>
        <w:numPr>
          <w:ilvl w:val="0"/>
          <w:numId w:val="38"/>
        </w:numPr>
        <w:spacing w:after="0"/>
        <w:ind w:left="142" w:hanging="142"/>
        <w:rPr>
          <w:rFonts w:ascii="Times New Roman" w:hAnsi="Times New Roman"/>
          <w:sz w:val="19"/>
          <w:szCs w:val="19"/>
        </w:rPr>
      </w:pPr>
      <w:r w:rsidRPr="004D4F06">
        <w:rPr>
          <w:rFonts w:ascii="Times New Roman" w:hAnsi="Times New Roman"/>
          <w:sz w:val="19"/>
          <w:szCs w:val="19"/>
        </w:rPr>
        <w:t xml:space="preserve">Спортивные мероприятия и соревнования (футбол / баскетбол /волейбол и </w:t>
      </w:r>
      <w:proofErr w:type="spellStart"/>
      <w:r w:rsidRPr="004D4F06">
        <w:rPr>
          <w:rFonts w:ascii="Times New Roman" w:hAnsi="Times New Roman"/>
          <w:sz w:val="19"/>
          <w:szCs w:val="19"/>
        </w:rPr>
        <w:t>д.р</w:t>
      </w:r>
      <w:proofErr w:type="spellEnd"/>
      <w:r w:rsidRPr="004D4F06">
        <w:rPr>
          <w:rFonts w:ascii="Times New Roman" w:hAnsi="Times New Roman"/>
          <w:sz w:val="19"/>
          <w:szCs w:val="19"/>
        </w:rPr>
        <w:t xml:space="preserve">); </w:t>
      </w:r>
    </w:p>
    <w:p w:rsidR="009F55A7" w:rsidRPr="004D4F06" w:rsidRDefault="009F55A7" w:rsidP="009F55A7">
      <w:pPr>
        <w:pStyle w:val="af"/>
        <w:numPr>
          <w:ilvl w:val="0"/>
          <w:numId w:val="38"/>
        </w:numPr>
        <w:spacing w:after="0"/>
        <w:ind w:left="142" w:hanging="142"/>
        <w:rPr>
          <w:rFonts w:ascii="Times New Roman" w:hAnsi="Times New Roman"/>
          <w:sz w:val="19"/>
          <w:szCs w:val="19"/>
        </w:rPr>
      </w:pPr>
      <w:r w:rsidRPr="004D4F06">
        <w:rPr>
          <w:rFonts w:ascii="Times New Roman" w:hAnsi="Times New Roman"/>
          <w:sz w:val="19"/>
          <w:szCs w:val="19"/>
        </w:rPr>
        <w:t xml:space="preserve">Вечерняя анимация, где каждый ребенок может проявить себя и открыть в себе новые таланты (проходят вечера с подготовкой отрядных представлений, проводится </w:t>
      </w:r>
      <w:proofErr w:type="spellStart"/>
      <w:r w:rsidRPr="004D4F06">
        <w:rPr>
          <w:rFonts w:ascii="Times New Roman" w:hAnsi="Times New Roman"/>
          <w:sz w:val="19"/>
          <w:szCs w:val="19"/>
        </w:rPr>
        <w:t>межотрядный</w:t>
      </w:r>
      <w:proofErr w:type="spellEnd"/>
      <w:r w:rsidRPr="004D4F06">
        <w:rPr>
          <w:rFonts w:ascii="Times New Roman" w:hAnsi="Times New Roman"/>
          <w:sz w:val="19"/>
          <w:szCs w:val="19"/>
        </w:rPr>
        <w:t xml:space="preserve"> рейтинг);</w:t>
      </w:r>
    </w:p>
    <w:p w:rsidR="009F55A7" w:rsidRPr="004D4F06" w:rsidRDefault="009F55A7" w:rsidP="009F55A7">
      <w:pPr>
        <w:pStyle w:val="af"/>
        <w:numPr>
          <w:ilvl w:val="0"/>
          <w:numId w:val="38"/>
        </w:numPr>
        <w:spacing w:after="0"/>
        <w:ind w:left="142" w:hanging="142"/>
        <w:rPr>
          <w:rFonts w:ascii="Times New Roman" w:hAnsi="Times New Roman"/>
          <w:sz w:val="19"/>
          <w:szCs w:val="19"/>
        </w:rPr>
      </w:pPr>
      <w:r w:rsidRPr="004D4F06">
        <w:rPr>
          <w:rFonts w:ascii="Times New Roman" w:hAnsi="Times New Roman"/>
          <w:sz w:val="19"/>
          <w:szCs w:val="19"/>
        </w:rPr>
        <w:t>ДМЦ «БАНАНА КЛАБ» – это детский лагерь, где на нескольких параллельных площадках работают клубы, кружки и спортивные секции по интересам, если ребенок не хочет заниматься спортом, он занят внутри отрядными мероприятиями с вожатыми и аниматором. У ребят всегда имеется альтернатива выбора: «Не хочешь – не делай, но попробуй другое».</w:t>
      </w:r>
    </w:p>
    <w:p w:rsidR="009F55A7" w:rsidRPr="004D4F06" w:rsidRDefault="0014097F" w:rsidP="009F55A7">
      <w:pPr>
        <w:rPr>
          <w:sz w:val="19"/>
          <w:szCs w:val="19"/>
        </w:rPr>
      </w:pPr>
      <w:r>
        <w:rPr>
          <w:noProof/>
          <w:sz w:val="19"/>
          <w:szCs w:val="19"/>
        </w:rPr>
        <w:pict>
          <v:shape id="Рисунок 37" o:spid="_x0000_s1133" type="#_x0000_t75" style="position:absolute;margin-left:277.3pt;margin-top:1.45pt;width:247.3pt;height:154.55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">
            <v:imagedata r:id="rId18" o:title="" cropright="-146f"/>
          </v:shape>
        </w:pict>
      </w:r>
      <w:r>
        <w:rPr>
          <w:noProof/>
          <w:sz w:val="19"/>
          <w:szCs w:val="19"/>
        </w:rPr>
        <w:pict>
          <v:shape id="Рисунок 36" o:spid="_x0000_s1132" type="#_x0000_t75" style="position:absolute;margin-left:9.55pt;margin-top:1.45pt;width:247.2pt;height:154.55pt;z-index:-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">
            <v:imagedata r:id="rId19" o:title="" cropright="-119f"/>
          </v:shape>
        </w:pict>
      </w:r>
    </w:p>
    <w:p w:rsidR="009F55A7" w:rsidRPr="004D4F06" w:rsidRDefault="009F55A7" w:rsidP="009F55A7">
      <w:pPr>
        <w:rPr>
          <w:sz w:val="19"/>
          <w:szCs w:val="19"/>
        </w:rPr>
      </w:pPr>
    </w:p>
    <w:p w:rsidR="009F55A7" w:rsidRPr="004D4F06" w:rsidRDefault="009F55A7" w:rsidP="009F55A7">
      <w:pPr>
        <w:pStyle w:val="af"/>
        <w:spacing w:after="0"/>
        <w:ind w:left="142"/>
        <w:rPr>
          <w:rFonts w:ascii="Times New Roman" w:hAnsi="Times New Roman"/>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rPr>
          <w:b/>
          <w:sz w:val="19"/>
          <w:szCs w:val="19"/>
        </w:rPr>
      </w:pPr>
    </w:p>
    <w:p w:rsidR="004D4F06" w:rsidRDefault="004D4F06" w:rsidP="009F55A7">
      <w:pPr>
        <w:jc w:val="center"/>
        <w:rPr>
          <w:b/>
          <w:sz w:val="19"/>
          <w:szCs w:val="19"/>
        </w:rPr>
      </w:pPr>
    </w:p>
    <w:p w:rsidR="009F55A7" w:rsidRPr="004D4F06" w:rsidRDefault="009F55A7" w:rsidP="009F55A7">
      <w:pPr>
        <w:jc w:val="center"/>
        <w:rPr>
          <w:b/>
          <w:sz w:val="19"/>
          <w:szCs w:val="19"/>
        </w:rPr>
      </w:pPr>
      <w:r w:rsidRPr="004D4F06">
        <w:rPr>
          <w:b/>
          <w:sz w:val="19"/>
          <w:szCs w:val="19"/>
        </w:rPr>
        <w:t>Мастер-классы:</w:t>
      </w:r>
    </w:p>
    <w:tbl>
      <w:tblPr>
        <w:tblW w:w="10348" w:type="dxa"/>
        <w:tblInd w:w="392" w:type="dxa"/>
        <w:tblLayout w:type="fixed"/>
        <w:tblLook w:val="0000" w:firstRow="0" w:lastRow="0" w:firstColumn="0" w:lastColumn="0" w:noHBand="0" w:noVBand="0"/>
      </w:tblPr>
      <w:tblGrid>
        <w:gridCol w:w="3402"/>
        <w:gridCol w:w="6946"/>
      </w:tblGrid>
      <w:tr w:rsidR="009F55A7" w:rsidRPr="004D4F06" w:rsidTr="009F55A7">
        <w:trPr>
          <w:trHeight w:val="70"/>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jc w:val="center"/>
              <w:rPr>
                <w:sz w:val="19"/>
                <w:szCs w:val="19"/>
              </w:rPr>
            </w:pPr>
            <w:r w:rsidRPr="004D4F06">
              <w:rPr>
                <w:b/>
                <w:sz w:val="19"/>
                <w:szCs w:val="19"/>
              </w:rPr>
              <w:t xml:space="preserve">Название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center"/>
              <w:rPr>
                <w:sz w:val="19"/>
                <w:szCs w:val="19"/>
              </w:rPr>
            </w:pPr>
            <w:r w:rsidRPr="004D4F06">
              <w:rPr>
                <w:b/>
                <w:sz w:val="19"/>
                <w:szCs w:val="19"/>
              </w:rPr>
              <w:t>Содержание деятельности</w:t>
            </w:r>
          </w:p>
        </w:tc>
      </w:tr>
      <w:tr w:rsidR="009F55A7" w:rsidRPr="004D4F06" w:rsidTr="009F55A7">
        <w:trPr>
          <w:trHeight w:val="1513"/>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rStyle w:val="af1"/>
                <w:sz w:val="19"/>
                <w:szCs w:val="19"/>
                <w:lang w:val="en-US"/>
              </w:rPr>
            </w:pPr>
          </w:p>
          <w:p w:rsidR="009F55A7" w:rsidRPr="004D4F06" w:rsidRDefault="009F55A7" w:rsidP="009F55A7">
            <w:pPr>
              <w:rPr>
                <w:sz w:val="19"/>
                <w:szCs w:val="19"/>
              </w:rPr>
            </w:pPr>
            <w:r w:rsidRPr="004D4F06">
              <w:rPr>
                <w:rStyle w:val="af1"/>
                <w:sz w:val="19"/>
                <w:szCs w:val="19"/>
                <w:lang w:val="en-US"/>
              </w:rPr>
              <w:t xml:space="preserve">Street </w:t>
            </w:r>
            <w:proofErr w:type="spellStart"/>
            <w:r w:rsidRPr="004D4F06">
              <w:rPr>
                <w:rStyle w:val="af1"/>
                <w:sz w:val="19"/>
                <w:szCs w:val="19"/>
                <w:lang w:val="en-US"/>
              </w:rPr>
              <w:t>Wourkout</w:t>
            </w:r>
            <w:proofErr w:type="spellEnd"/>
          </w:p>
          <w:p w:rsidR="009F55A7" w:rsidRPr="004D4F06" w:rsidRDefault="009F55A7" w:rsidP="009F55A7">
            <w:pPr>
              <w:rPr>
                <w:sz w:val="19"/>
                <w:szCs w:val="19"/>
              </w:rPr>
            </w:pPr>
          </w:p>
          <w:p w:rsidR="009F55A7" w:rsidRPr="004D4F06" w:rsidRDefault="009F55A7" w:rsidP="009F55A7">
            <w:pPr>
              <w:rPr>
                <w:sz w:val="19"/>
                <w:szCs w:val="19"/>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pStyle w:val="ad"/>
              <w:spacing w:after="0"/>
              <w:jc w:val="both"/>
              <w:rPr>
                <w:sz w:val="19"/>
                <w:szCs w:val="19"/>
              </w:rPr>
            </w:pPr>
            <w:r w:rsidRPr="004D4F06">
              <w:rPr>
                <w:rStyle w:val="ae"/>
                <w:b/>
                <w:bCs/>
                <w:sz w:val="19"/>
                <w:szCs w:val="19"/>
                <w:lang w:val="en-US"/>
              </w:rPr>
              <w:t>Street</w:t>
            </w:r>
            <w:r w:rsidRPr="004D4F06">
              <w:rPr>
                <w:rStyle w:val="ae"/>
                <w:b/>
                <w:bCs/>
                <w:sz w:val="19"/>
                <w:szCs w:val="19"/>
              </w:rPr>
              <w:t xml:space="preserve"> </w:t>
            </w:r>
            <w:proofErr w:type="spellStart"/>
            <w:r w:rsidRPr="004D4F06">
              <w:rPr>
                <w:rStyle w:val="ae"/>
                <w:b/>
                <w:bCs/>
                <w:sz w:val="19"/>
                <w:szCs w:val="19"/>
                <w:lang w:val="en-US"/>
              </w:rPr>
              <w:t>wourkout</w:t>
            </w:r>
            <w:proofErr w:type="spellEnd"/>
            <w:r w:rsidRPr="004D4F06">
              <w:rPr>
                <w:rStyle w:val="ae"/>
                <w:sz w:val="19"/>
                <w:szCs w:val="19"/>
              </w:rPr>
              <w:t xml:space="preserve"> (</w:t>
            </w:r>
            <w:r w:rsidRPr="004D4F06">
              <w:rPr>
                <w:rStyle w:val="ae"/>
                <w:sz w:val="19"/>
                <w:szCs w:val="19"/>
                <w:lang w:val="en-US"/>
              </w:rPr>
              <w:t>y</w:t>
            </w:r>
            <w:r w:rsidRPr="004D4F06">
              <w:rPr>
                <w:i/>
                <w:iCs/>
                <w:sz w:val="19"/>
                <w:szCs w:val="19"/>
              </w:rPr>
              <w:t>личный фитнес)</w:t>
            </w:r>
            <w:r w:rsidRPr="004D4F06">
              <w:rPr>
                <w:sz w:val="19"/>
                <w:szCs w:val="19"/>
              </w:rPr>
              <w:t xml:space="preserve"> — одна из разновидностей массовых физкультурных занятий, включает в себя выполнение различных упражнений на уличных спортплощадках, а именно на турниках, брусьях, шведских стенках, горизонтальных лестницах и прочих конструкциях, или вообще без их использования (на земле).</w:t>
            </w:r>
          </w:p>
        </w:tc>
      </w:tr>
      <w:tr w:rsidR="009F55A7" w:rsidRPr="004D4F06" w:rsidTr="009F55A7">
        <w:trPr>
          <w:trHeight w:val="704"/>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sz w:val="19"/>
                <w:szCs w:val="19"/>
              </w:rPr>
            </w:pPr>
            <w:proofErr w:type="spellStart"/>
            <w:r w:rsidRPr="004D4F06">
              <w:rPr>
                <w:rStyle w:val="af1"/>
                <w:sz w:val="19"/>
                <w:szCs w:val="19"/>
              </w:rPr>
              <w:t>Street</w:t>
            </w:r>
            <w:proofErr w:type="spellEnd"/>
            <w:r w:rsidRPr="004D4F06">
              <w:rPr>
                <w:rStyle w:val="af1"/>
                <w:sz w:val="19"/>
                <w:szCs w:val="19"/>
              </w:rPr>
              <w:t xml:space="preserve"> </w:t>
            </w:r>
            <w:proofErr w:type="spellStart"/>
            <w:r w:rsidRPr="004D4F06">
              <w:rPr>
                <w:rStyle w:val="af1"/>
                <w:sz w:val="19"/>
                <w:szCs w:val="19"/>
              </w:rPr>
              <w:t>Dance</w:t>
            </w:r>
            <w:proofErr w:type="spellEnd"/>
          </w:p>
          <w:p w:rsidR="009F55A7" w:rsidRPr="004D4F06" w:rsidRDefault="009F55A7" w:rsidP="009F55A7">
            <w:pPr>
              <w:rPr>
                <w:sz w:val="19"/>
                <w:szCs w:val="19"/>
              </w:rPr>
            </w:pPr>
          </w:p>
          <w:p w:rsidR="009F55A7" w:rsidRPr="004D4F06" w:rsidRDefault="009F55A7" w:rsidP="009F55A7">
            <w:pPr>
              <w:rPr>
                <w:sz w:val="19"/>
                <w:szCs w:val="19"/>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r w:rsidRPr="004D4F06">
              <w:rPr>
                <w:sz w:val="19"/>
                <w:szCs w:val="19"/>
              </w:rPr>
              <w:t xml:space="preserve">Стили танца, изначально зародившиеся на улицах, объединенные под танцевальной </w:t>
            </w:r>
            <w:proofErr w:type="spellStart"/>
            <w:r w:rsidRPr="004D4F06">
              <w:rPr>
                <w:sz w:val="19"/>
                <w:szCs w:val="19"/>
              </w:rPr>
              <w:t>hip-hop</w:t>
            </w:r>
            <w:proofErr w:type="spellEnd"/>
            <w:r w:rsidRPr="004D4F06">
              <w:rPr>
                <w:sz w:val="19"/>
                <w:szCs w:val="19"/>
              </w:rPr>
              <w:t xml:space="preserve"> культурой. Вы познакомитесь с такими стилями, как </w:t>
            </w:r>
            <w:proofErr w:type="spellStart"/>
            <w:r w:rsidRPr="004D4F06">
              <w:rPr>
                <w:sz w:val="19"/>
                <w:szCs w:val="19"/>
              </w:rPr>
              <w:t>hip-hop</w:t>
            </w:r>
            <w:proofErr w:type="spellEnd"/>
            <w:r w:rsidRPr="004D4F06">
              <w:rPr>
                <w:sz w:val="19"/>
                <w:szCs w:val="19"/>
              </w:rPr>
              <w:t xml:space="preserve">, </w:t>
            </w:r>
            <w:proofErr w:type="spellStart"/>
            <w:r w:rsidRPr="004D4F06">
              <w:rPr>
                <w:sz w:val="19"/>
                <w:szCs w:val="19"/>
              </w:rPr>
              <w:t>break</w:t>
            </w:r>
            <w:proofErr w:type="spellEnd"/>
            <w:r w:rsidRPr="004D4F06">
              <w:rPr>
                <w:sz w:val="19"/>
                <w:szCs w:val="19"/>
              </w:rPr>
              <w:t xml:space="preserve"> </w:t>
            </w:r>
            <w:proofErr w:type="spellStart"/>
            <w:r w:rsidRPr="004D4F06">
              <w:rPr>
                <w:sz w:val="19"/>
                <w:szCs w:val="19"/>
              </w:rPr>
              <w:t>dance</w:t>
            </w:r>
            <w:proofErr w:type="spellEnd"/>
            <w:r w:rsidRPr="004D4F06">
              <w:rPr>
                <w:sz w:val="19"/>
                <w:szCs w:val="19"/>
              </w:rPr>
              <w:t xml:space="preserve">, </w:t>
            </w:r>
            <w:proofErr w:type="spellStart"/>
            <w:r w:rsidRPr="004D4F06">
              <w:rPr>
                <w:sz w:val="19"/>
                <w:szCs w:val="19"/>
              </w:rPr>
              <w:t>locking</w:t>
            </w:r>
            <w:proofErr w:type="spellEnd"/>
            <w:r w:rsidRPr="004D4F06">
              <w:rPr>
                <w:sz w:val="19"/>
                <w:szCs w:val="19"/>
              </w:rPr>
              <w:t xml:space="preserve">, </w:t>
            </w:r>
            <w:proofErr w:type="spellStart"/>
            <w:r w:rsidRPr="004D4F06">
              <w:rPr>
                <w:sz w:val="19"/>
                <w:szCs w:val="19"/>
              </w:rPr>
              <w:t>popping</w:t>
            </w:r>
            <w:proofErr w:type="spellEnd"/>
            <w:r w:rsidRPr="004D4F06">
              <w:rPr>
                <w:sz w:val="19"/>
                <w:szCs w:val="19"/>
              </w:rPr>
              <w:t xml:space="preserve">, </w:t>
            </w:r>
            <w:proofErr w:type="spellStart"/>
            <w:r w:rsidRPr="004D4F06">
              <w:rPr>
                <w:sz w:val="19"/>
                <w:szCs w:val="19"/>
              </w:rPr>
              <w:t>house</w:t>
            </w:r>
            <w:proofErr w:type="spellEnd"/>
            <w:r w:rsidRPr="004D4F06">
              <w:rPr>
                <w:sz w:val="19"/>
                <w:szCs w:val="19"/>
              </w:rPr>
              <w:t xml:space="preserve"> </w:t>
            </w:r>
            <w:proofErr w:type="spellStart"/>
            <w:r w:rsidRPr="004D4F06">
              <w:rPr>
                <w:sz w:val="19"/>
                <w:szCs w:val="19"/>
              </w:rPr>
              <w:t>dance</w:t>
            </w:r>
            <w:proofErr w:type="spellEnd"/>
            <w:r w:rsidRPr="004D4F06">
              <w:rPr>
                <w:sz w:val="19"/>
                <w:szCs w:val="19"/>
              </w:rPr>
              <w:t xml:space="preserve">, </w:t>
            </w:r>
            <w:proofErr w:type="spellStart"/>
            <w:r w:rsidRPr="004D4F06">
              <w:rPr>
                <w:sz w:val="19"/>
                <w:szCs w:val="19"/>
              </w:rPr>
              <w:t>krump</w:t>
            </w:r>
            <w:proofErr w:type="spellEnd"/>
            <w:r w:rsidRPr="004D4F06">
              <w:rPr>
                <w:sz w:val="19"/>
                <w:szCs w:val="19"/>
              </w:rPr>
              <w:t xml:space="preserve">, </w:t>
            </w:r>
            <w:proofErr w:type="spellStart"/>
            <w:r w:rsidRPr="004D4F06">
              <w:rPr>
                <w:sz w:val="19"/>
                <w:szCs w:val="19"/>
              </w:rPr>
              <w:t>waaking</w:t>
            </w:r>
            <w:proofErr w:type="spellEnd"/>
            <w:r w:rsidRPr="004D4F06">
              <w:rPr>
                <w:sz w:val="19"/>
                <w:szCs w:val="19"/>
              </w:rPr>
              <w:t>/</w:t>
            </w:r>
            <w:proofErr w:type="spellStart"/>
            <w:r w:rsidRPr="004D4F06">
              <w:rPr>
                <w:sz w:val="19"/>
                <w:szCs w:val="19"/>
              </w:rPr>
              <w:t>vogue</w:t>
            </w:r>
            <w:proofErr w:type="spellEnd"/>
            <w:r w:rsidRPr="004D4F06">
              <w:rPr>
                <w:sz w:val="19"/>
                <w:szCs w:val="19"/>
              </w:rPr>
              <w:t xml:space="preserve"> и др.), а также с историей их появления и развития. </w:t>
            </w:r>
          </w:p>
        </w:tc>
      </w:tr>
      <w:tr w:rsidR="009F55A7" w:rsidRPr="004D4F06" w:rsidTr="009F55A7">
        <w:trPr>
          <w:trHeight w:val="1125"/>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rStyle w:val="af1"/>
                <w:sz w:val="19"/>
                <w:szCs w:val="19"/>
              </w:rPr>
            </w:pPr>
          </w:p>
          <w:p w:rsidR="009F55A7" w:rsidRPr="004D4F06" w:rsidRDefault="009F55A7" w:rsidP="009F55A7">
            <w:pPr>
              <w:rPr>
                <w:sz w:val="19"/>
                <w:szCs w:val="19"/>
              </w:rPr>
            </w:pPr>
            <w:proofErr w:type="spellStart"/>
            <w:r w:rsidRPr="004D4F06">
              <w:rPr>
                <w:rStyle w:val="af1"/>
                <w:sz w:val="19"/>
                <w:szCs w:val="19"/>
              </w:rPr>
              <w:t>Скейтбо́рдинг</w:t>
            </w:r>
            <w:proofErr w:type="spellEnd"/>
          </w:p>
          <w:p w:rsidR="009F55A7" w:rsidRPr="004D4F06" w:rsidRDefault="009F55A7" w:rsidP="009F55A7">
            <w:pPr>
              <w:rPr>
                <w:sz w:val="19"/>
                <w:szCs w:val="19"/>
              </w:rPr>
            </w:pPr>
          </w:p>
          <w:p w:rsidR="009F55A7" w:rsidRPr="004D4F06" w:rsidRDefault="009F55A7" w:rsidP="009F55A7">
            <w:pPr>
              <w:rPr>
                <w:sz w:val="19"/>
                <w:szCs w:val="19"/>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p>
          <w:p w:rsidR="009F55A7" w:rsidRPr="004D4F06" w:rsidRDefault="009F55A7" w:rsidP="009F55A7">
            <w:pPr>
              <w:jc w:val="both"/>
              <w:rPr>
                <w:sz w:val="19"/>
                <w:szCs w:val="19"/>
              </w:rPr>
            </w:pPr>
            <w:r w:rsidRPr="004D4F06">
              <w:rPr>
                <w:sz w:val="19"/>
                <w:szCs w:val="19"/>
              </w:rPr>
              <w:t xml:space="preserve">Один из самых технически сложных экстремальных видов спорта. Существует много разновидностей </w:t>
            </w:r>
            <w:r w:rsidRPr="004D4F06">
              <w:rPr>
                <w:b/>
                <w:bCs/>
                <w:sz w:val="19"/>
                <w:szCs w:val="19"/>
              </w:rPr>
              <w:t>скейтбординга</w:t>
            </w:r>
            <w:r w:rsidRPr="004D4F06">
              <w:rPr>
                <w:sz w:val="19"/>
                <w:szCs w:val="19"/>
              </w:rPr>
              <w:t>, которые заключаются в катании на роликовой доске на огромных скоростях по трассам или в исполнении различных трюков на фигурах специально подготовленных площадок - в скейтпарках или на улице.</w:t>
            </w:r>
          </w:p>
        </w:tc>
      </w:tr>
      <w:tr w:rsidR="009F55A7" w:rsidRPr="004D4F06" w:rsidTr="009F55A7">
        <w:trPr>
          <w:trHeight w:val="876"/>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sz w:val="19"/>
                <w:szCs w:val="19"/>
              </w:rPr>
            </w:pPr>
            <w:r w:rsidRPr="004D4F06">
              <w:rPr>
                <w:rStyle w:val="af1"/>
                <w:sz w:val="19"/>
                <w:szCs w:val="19"/>
              </w:rPr>
              <w:lastRenderedPageBreak/>
              <w:t>Граффити</w:t>
            </w:r>
          </w:p>
          <w:p w:rsidR="009F55A7" w:rsidRPr="004D4F06" w:rsidRDefault="009F55A7" w:rsidP="009F55A7">
            <w:pPr>
              <w:rPr>
                <w:sz w:val="19"/>
                <w:szCs w:val="19"/>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proofErr w:type="spellStart"/>
            <w:r w:rsidRPr="004D4F06">
              <w:rPr>
                <w:b/>
                <w:sz w:val="19"/>
                <w:szCs w:val="19"/>
              </w:rPr>
              <w:t>Граффи́ти</w:t>
            </w:r>
            <w:proofErr w:type="spellEnd"/>
            <w:r w:rsidRPr="004D4F06">
              <w:rPr>
                <w:b/>
                <w:sz w:val="19"/>
                <w:szCs w:val="19"/>
              </w:rPr>
              <w:t xml:space="preserve"> -</w:t>
            </w:r>
            <w:r w:rsidRPr="004D4F06">
              <w:rPr>
                <w:sz w:val="19"/>
                <w:szCs w:val="19"/>
              </w:rPr>
              <w:t xml:space="preserve"> изображения или надписи </w:t>
            </w:r>
            <w:proofErr w:type="gramStart"/>
            <w:r w:rsidRPr="004D4F06">
              <w:rPr>
                <w:sz w:val="19"/>
                <w:szCs w:val="19"/>
              </w:rPr>
              <w:t>написанные</w:t>
            </w:r>
            <w:proofErr w:type="gramEnd"/>
            <w:r w:rsidRPr="004D4F06">
              <w:rPr>
                <w:sz w:val="19"/>
                <w:szCs w:val="19"/>
              </w:rPr>
              <w:t xml:space="preserve"> или нарисованные краской или чернилами на стенах и других поверхностях. К граффити можно отнести любой вид уличного раскрашивания стен, на которых можно найти всё: от просто написанных слов до изысканных рисунков. </w:t>
            </w:r>
          </w:p>
        </w:tc>
      </w:tr>
      <w:tr w:rsidR="009F55A7" w:rsidRPr="004D4F06" w:rsidTr="009F55A7">
        <w:trPr>
          <w:trHeight w:val="938"/>
        </w:trPr>
        <w:tc>
          <w:tcPr>
            <w:tcW w:w="3402" w:type="dxa"/>
            <w:tcBorders>
              <w:left w:val="single" w:sz="4" w:space="0" w:color="000000"/>
              <w:bottom w:val="single" w:sz="4" w:space="0" w:color="000000"/>
            </w:tcBorders>
            <w:shd w:val="clear" w:color="auto" w:fill="auto"/>
          </w:tcPr>
          <w:p w:rsidR="009F55A7" w:rsidRPr="004D4F06" w:rsidRDefault="009F55A7" w:rsidP="009F55A7">
            <w:pPr>
              <w:rPr>
                <w:sz w:val="19"/>
                <w:szCs w:val="19"/>
              </w:rPr>
            </w:pPr>
            <w:proofErr w:type="spellStart"/>
            <w:r w:rsidRPr="004D4F06">
              <w:rPr>
                <w:rStyle w:val="af1"/>
                <w:sz w:val="19"/>
                <w:szCs w:val="19"/>
              </w:rPr>
              <w:t>Вейкбординг</w:t>
            </w:r>
            <w:proofErr w:type="spellEnd"/>
            <w:r w:rsidRPr="004D4F06">
              <w:rPr>
                <w:rStyle w:val="af1"/>
                <w:color w:val="000000"/>
                <w:sz w:val="19"/>
                <w:szCs w:val="19"/>
              </w:rPr>
              <w:t>*</w:t>
            </w:r>
          </w:p>
          <w:p w:rsidR="009F55A7" w:rsidRPr="004D4F06" w:rsidRDefault="009F55A7" w:rsidP="009F55A7">
            <w:pPr>
              <w:rPr>
                <w:sz w:val="19"/>
                <w:szCs w:val="19"/>
              </w:rPr>
            </w:pPr>
          </w:p>
          <w:p w:rsidR="009F55A7" w:rsidRPr="004D4F06" w:rsidRDefault="009F55A7" w:rsidP="009F55A7">
            <w:pPr>
              <w:rPr>
                <w:sz w:val="19"/>
                <w:szCs w:val="19"/>
              </w:rPr>
            </w:pPr>
          </w:p>
        </w:tc>
        <w:tc>
          <w:tcPr>
            <w:tcW w:w="6946" w:type="dxa"/>
            <w:tcBorders>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proofErr w:type="spellStart"/>
            <w:r w:rsidRPr="004D4F06">
              <w:rPr>
                <w:b/>
                <w:sz w:val="19"/>
                <w:szCs w:val="19"/>
              </w:rPr>
              <w:t>Вейкбординг</w:t>
            </w:r>
            <w:proofErr w:type="spellEnd"/>
            <w:r w:rsidRPr="004D4F06">
              <w:rPr>
                <w:sz w:val="19"/>
                <w:szCs w:val="19"/>
              </w:rPr>
              <w:t xml:space="preserve"> или </w:t>
            </w:r>
            <w:proofErr w:type="spellStart"/>
            <w:r w:rsidRPr="004D4F06">
              <w:rPr>
                <w:sz w:val="19"/>
                <w:szCs w:val="19"/>
              </w:rPr>
              <w:t>вейкборд</w:t>
            </w:r>
            <w:proofErr w:type="spellEnd"/>
            <w:r w:rsidRPr="004D4F06">
              <w:rPr>
                <w:sz w:val="19"/>
                <w:szCs w:val="19"/>
              </w:rPr>
              <w:t xml:space="preserve"> — экстремальный вид спорта, сочетающий в себе элементы воднолыжного слалома, акробатику и прыжки. </w:t>
            </w:r>
            <w:proofErr w:type="spellStart"/>
            <w:r w:rsidRPr="004D4F06">
              <w:rPr>
                <w:b/>
                <w:sz w:val="19"/>
                <w:szCs w:val="19"/>
              </w:rPr>
              <w:t>Вейкбординг</w:t>
            </w:r>
            <w:proofErr w:type="spellEnd"/>
            <w:r w:rsidRPr="004D4F06">
              <w:rPr>
                <w:sz w:val="19"/>
                <w:szCs w:val="19"/>
              </w:rPr>
              <w:t xml:space="preserve"> имеет сходство со сноубордом, скейтбордом и сёрфингом. </w:t>
            </w:r>
          </w:p>
          <w:p w:rsidR="009F55A7" w:rsidRPr="004D4F06" w:rsidRDefault="009F55A7" w:rsidP="009F55A7">
            <w:pPr>
              <w:jc w:val="both"/>
              <w:rPr>
                <w:sz w:val="19"/>
                <w:szCs w:val="19"/>
              </w:rPr>
            </w:pPr>
            <w:r w:rsidRPr="004D4F06">
              <w:rPr>
                <w:sz w:val="19"/>
                <w:szCs w:val="19"/>
              </w:rPr>
              <w:t>(*занятия проводятся за доплату)</w:t>
            </w:r>
          </w:p>
        </w:tc>
      </w:tr>
      <w:tr w:rsidR="009F55A7" w:rsidRPr="004D4F06" w:rsidTr="009F55A7">
        <w:trPr>
          <w:trHeight w:val="399"/>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sz w:val="19"/>
                <w:szCs w:val="19"/>
              </w:rPr>
            </w:pPr>
            <w:r w:rsidRPr="004D4F06">
              <w:rPr>
                <w:rStyle w:val="af1"/>
                <w:sz w:val="19"/>
                <w:szCs w:val="19"/>
              </w:rPr>
              <w:t>Мастер-классы по фото-видео</w:t>
            </w:r>
          </w:p>
          <w:p w:rsidR="009F55A7" w:rsidRPr="004D4F06" w:rsidRDefault="009F55A7" w:rsidP="009F55A7">
            <w:pPr>
              <w:rPr>
                <w:sz w:val="19"/>
                <w:szCs w:val="19"/>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r w:rsidRPr="004D4F06">
              <w:rPr>
                <w:sz w:val="19"/>
                <w:szCs w:val="19"/>
              </w:rPr>
              <w:t>Разработка концепции фото и видео съемок, постановочные фото, обработка отснятого материала, создание видео ролика.</w:t>
            </w:r>
          </w:p>
        </w:tc>
      </w:tr>
      <w:tr w:rsidR="009F55A7" w:rsidRPr="004D4F06" w:rsidTr="009F55A7">
        <w:trPr>
          <w:trHeight w:val="563"/>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rStyle w:val="textexposedshow"/>
                <w:b/>
                <w:color w:val="000000"/>
                <w:sz w:val="19"/>
                <w:szCs w:val="19"/>
                <w:shd w:val="clear" w:color="auto" w:fill="FFFFFF"/>
              </w:rPr>
            </w:pPr>
            <w:r w:rsidRPr="004D4F06">
              <w:rPr>
                <w:rStyle w:val="af1"/>
                <w:sz w:val="19"/>
                <w:szCs w:val="19"/>
              </w:rPr>
              <w:t>Мастер-класс «Феноменальная память»</w:t>
            </w:r>
            <w:r w:rsidRPr="004D4F06">
              <w:rPr>
                <w:sz w:val="19"/>
                <w:szCs w:val="19"/>
                <w:lang w:eastAsia="ru-RU"/>
              </w:rPr>
              <w:t xml:space="preserve">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jc w:val="both"/>
              <w:rPr>
                <w:sz w:val="19"/>
                <w:szCs w:val="19"/>
              </w:rPr>
            </w:pPr>
            <w:r w:rsidRPr="004D4F06">
              <w:rPr>
                <w:rStyle w:val="textexposedshow"/>
                <w:b/>
                <w:color w:val="000000"/>
                <w:sz w:val="19"/>
                <w:szCs w:val="19"/>
                <w:shd w:val="clear" w:color="auto" w:fill="FFFFFF"/>
              </w:rPr>
              <w:t>Цель занятий</w:t>
            </w:r>
            <w:r w:rsidRPr="004D4F06">
              <w:rPr>
                <w:rStyle w:val="textexposedshow"/>
                <w:color w:val="000000"/>
                <w:sz w:val="19"/>
                <w:szCs w:val="19"/>
                <w:shd w:val="clear" w:color="auto" w:fill="FFFFFF"/>
              </w:rPr>
              <w:t>: развить естественную память учащихся, значительно повысить концентрацию внимания, а также, обучить секретным техникам запоминания, которые будут применимы во всех сферах жизни (учеба, работа, изучение иностранных языков, повседневная жизнь).</w:t>
            </w:r>
            <w:r w:rsidRPr="004D4F06">
              <w:rPr>
                <w:sz w:val="19"/>
                <w:szCs w:val="19"/>
                <w:lang w:eastAsia="ru-RU"/>
              </w:rPr>
              <w:t xml:space="preserve"> </w:t>
            </w:r>
          </w:p>
        </w:tc>
      </w:tr>
      <w:tr w:rsidR="009F55A7" w:rsidRPr="004D4F06" w:rsidTr="009F55A7">
        <w:trPr>
          <w:trHeight w:val="988"/>
        </w:trPr>
        <w:tc>
          <w:tcPr>
            <w:tcW w:w="3402" w:type="dxa"/>
            <w:tcBorders>
              <w:top w:val="single" w:sz="4" w:space="0" w:color="000000"/>
              <w:left w:val="single" w:sz="4" w:space="0" w:color="000000"/>
              <w:bottom w:val="single" w:sz="4" w:space="0" w:color="000000"/>
            </w:tcBorders>
            <w:shd w:val="clear" w:color="auto" w:fill="auto"/>
          </w:tcPr>
          <w:p w:rsidR="009F55A7" w:rsidRPr="004D4F06" w:rsidRDefault="009F55A7" w:rsidP="009F55A7">
            <w:pPr>
              <w:rPr>
                <w:color w:val="1D2129"/>
                <w:sz w:val="19"/>
                <w:szCs w:val="19"/>
              </w:rPr>
            </w:pPr>
            <w:r w:rsidRPr="004D4F06">
              <w:rPr>
                <w:b/>
                <w:color w:val="1D2129"/>
                <w:sz w:val="19"/>
                <w:szCs w:val="19"/>
                <w:shd w:val="clear" w:color="auto" w:fill="FFFFFF"/>
              </w:rPr>
              <w:t>Мастер-класс «Увеличение IQ" или как сдать "</w:t>
            </w:r>
            <w:proofErr w:type="spellStart"/>
            <w:r w:rsidRPr="004D4F06">
              <w:rPr>
                <w:b/>
                <w:color w:val="1D2129"/>
                <w:sz w:val="19"/>
                <w:szCs w:val="19"/>
                <w:shd w:val="clear" w:color="auto" w:fill="FFFFFF"/>
              </w:rPr>
              <w:t>General</w:t>
            </w:r>
            <w:proofErr w:type="spellEnd"/>
            <w:r w:rsidRPr="004D4F06">
              <w:rPr>
                <w:b/>
                <w:color w:val="1D2129"/>
                <w:sz w:val="19"/>
                <w:szCs w:val="19"/>
                <w:shd w:val="clear" w:color="auto" w:fill="FFFFFF"/>
              </w:rPr>
              <w:t xml:space="preserve"> </w:t>
            </w:r>
            <w:proofErr w:type="spellStart"/>
            <w:r w:rsidRPr="004D4F06">
              <w:rPr>
                <w:b/>
                <w:color w:val="1D2129"/>
                <w:sz w:val="19"/>
                <w:szCs w:val="19"/>
                <w:shd w:val="clear" w:color="auto" w:fill="FFFFFF"/>
              </w:rPr>
              <w:t>skills</w:t>
            </w:r>
            <w:proofErr w:type="spellEnd"/>
            <w:r w:rsidRPr="004D4F06">
              <w:rPr>
                <w:b/>
                <w:color w:val="1D2129"/>
                <w:sz w:val="19"/>
                <w:szCs w:val="19"/>
                <w:shd w:val="clear" w:color="auto" w:fill="FFFFFF"/>
              </w:rPr>
              <w:t xml:space="preserve"> </w:t>
            </w:r>
            <w:proofErr w:type="spellStart"/>
            <w:r w:rsidRPr="004D4F06">
              <w:rPr>
                <w:b/>
                <w:color w:val="1D2129"/>
                <w:sz w:val="19"/>
                <w:szCs w:val="19"/>
                <w:shd w:val="clear" w:color="auto" w:fill="FFFFFF"/>
              </w:rPr>
              <w:t>test</w:t>
            </w:r>
            <w:proofErr w:type="spellEnd"/>
            <w:r w:rsidRPr="004D4F06">
              <w:rPr>
                <w:b/>
                <w:color w:val="1D2129"/>
                <w:sz w:val="19"/>
                <w:szCs w:val="19"/>
                <w:shd w:val="clear" w:color="auto" w:fill="FFFFFF"/>
              </w:rPr>
              <w:t>»</w:t>
            </w:r>
            <w:r w:rsidRPr="004D4F06">
              <w:rPr>
                <w:sz w:val="19"/>
                <w:szCs w:val="19"/>
                <w:lang w:eastAsia="ru-RU"/>
              </w:rPr>
              <w:t xml:space="preserve">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9F55A7" w:rsidRPr="004D4F06" w:rsidRDefault="009F55A7" w:rsidP="009F55A7">
            <w:pPr>
              <w:rPr>
                <w:sz w:val="19"/>
                <w:szCs w:val="19"/>
              </w:rPr>
            </w:pPr>
            <w:r w:rsidRPr="004D4F06">
              <w:rPr>
                <w:color w:val="1D2129"/>
                <w:sz w:val="19"/>
                <w:szCs w:val="19"/>
              </w:rPr>
              <w:t>В тестах на</w:t>
            </w:r>
            <w:r w:rsidRPr="004D4F06">
              <w:rPr>
                <w:color w:val="1D2129"/>
                <w:sz w:val="19"/>
                <w:szCs w:val="19"/>
                <w:lang w:val="uk-UA"/>
              </w:rPr>
              <w:t xml:space="preserve"> </w:t>
            </w:r>
            <w:r w:rsidRPr="004D4F06">
              <w:rPr>
                <w:color w:val="1D2129"/>
                <w:sz w:val="19"/>
                <w:szCs w:val="19"/>
              </w:rPr>
              <w:t>много различных задач.</w:t>
            </w:r>
            <w:r w:rsidRPr="004D4F06">
              <w:rPr>
                <w:sz w:val="19"/>
                <w:szCs w:val="19"/>
                <w:lang w:val="uk-UA"/>
              </w:rPr>
              <w:t xml:space="preserve"> Но все </w:t>
            </w:r>
            <w:r w:rsidRPr="004D4F06">
              <w:rPr>
                <w:sz w:val="19"/>
                <w:szCs w:val="19"/>
              </w:rPr>
              <w:t>они</w:t>
            </w:r>
            <w:r w:rsidRPr="004D4F06">
              <w:rPr>
                <w:color w:val="1D2129"/>
                <w:sz w:val="19"/>
                <w:szCs w:val="19"/>
              </w:rPr>
              <w:t xml:space="preserve"> имеют четкий алгоритм решения. На протяжении курса будет рассмотрено, какие бывают типы задач, а также на практике разобрано как решать различные задания от простых к сложным. </w:t>
            </w:r>
          </w:p>
          <w:p w:rsidR="009F55A7" w:rsidRPr="004D4F06" w:rsidRDefault="009F55A7" w:rsidP="009F55A7">
            <w:pPr>
              <w:rPr>
                <w:sz w:val="19"/>
                <w:szCs w:val="19"/>
              </w:rPr>
            </w:pPr>
            <w:r w:rsidRPr="004D4F06">
              <w:rPr>
                <w:rStyle w:val="textexposedshow"/>
                <w:b/>
                <w:color w:val="000000"/>
                <w:sz w:val="19"/>
                <w:szCs w:val="19"/>
                <w:shd w:val="clear" w:color="auto" w:fill="FFFFFF"/>
              </w:rPr>
              <w:t xml:space="preserve">На занятиях </w:t>
            </w:r>
            <w:r w:rsidRPr="004D4F06">
              <w:rPr>
                <w:rStyle w:val="textexposedshow"/>
                <w:color w:val="000000"/>
                <w:sz w:val="19"/>
                <w:szCs w:val="19"/>
                <w:shd w:val="clear" w:color="auto" w:fill="FFFFFF"/>
              </w:rPr>
              <w:t>мы будем</w:t>
            </w:r>
            <w:r w:rsidRPr="004D4F06">
              <w:rPr>
                <w:rStyle w:val="textexposedshow"/>
                <w:b/>
                <w:color w:val="000000"/>
                <w:sz w:val="19"/>
                <w:szCs w:val="19"/>
                <w:shd w:val="clear" w:color="auto" w:fill="FFFFFF"/>
              </w:rPr>
              <w:t xml:space="preserve"> </w:t>
            </w:r>
            <w:r w:rsidRPr="004D4F06">
              <w:rPr>
                <w:rFonts w:eastAsia="Calibri"/>
                <w:color w:val="1D2129"/>
                <w:sz w:val="19"/>
                <w:szCs w:val="19"/>
                <w:shd w:val="clear" w:color="auto" w:fill="FFFFFF"/>
              </w:rPr>
              <w:t>решать задачи на визуально-пространственное воображение; решать задачи на вербальные способности;</w:t>
            </w:r>
            <w:r w:rsidRPr="004D4F06">
              <w:rPr>
                <w:rFonts w:eastAsia="Calibri"/>
                <w:color w:val="1D2129"/>
                <w:sz w:val="19"/>
                <w:szCs w:val="19"/>
              </w:rPr>
              <w:t xml:space="preserve"> </w:t>
            </w:r>
            <w:r w:rsidRPr="004D4F06">
              <w:rPr>
                <w:rFonts w:eastAsia="Calibri"/>
                <w:color w:val="1D2129"/>
                <w:sz w:val="19"/>
                <w:szCs w:val="19"/>
                <w:shd w:val="clear" w:color="auto" w:fill="FFFFFF"/>
              </w:rPr>
              <w:t xml:space="preserve">решать числовой </w:t>
            </w:r>
            <w:proofErr w:type="spellStart"/>
            <w:proofErr w:type="gramStart"/>
            <w:r w:rsidRPr="004D4F06">
              <w:rPr>
                <w:rFonts w:eastAsia="Calibri"/>
                <w:color w:val="1D2129"/>
                <w:sz w:val="19"/>
                <w:szCs w:val="19"/>
                <w:shd w:val="clear" w:color="auto" w:fill="FFFFFF"/>
              </w:rPr>
              <w:t>тест,а</w:t>
            </w:r>
            <w:proofErr w:type="spellEnd"/>
            <w:proofErr w:type="gramEnd"/>
            <w:r w:rsidRPr="004D4F06">
              <w:rPr>
                <w:rFonts w:eastAsia="Calibri"/>
                <w:color w:val="1D2129"/>
                <w:sz w:val="19"/>
                <w:szCs w:val="19"/>
                <w:shd w:val="clear" w:color="auto" w:fill="FFFFFF"/>
              </w:rPr>
              <w:t xml:space="preserve"> также задания на расчеты. </w:t>
            </w:r>
          </w:p>
        </w:tc>
      </w:tr>
    </w:tbl>
    <w:p w:rsidR="009F55A7" w:rsidRPr="004D4F06" w:rsidRDefault="0014097F" w:rsidP="009F55A7">
      <w:pPr>
        <w:rPr>
          <w:b/>
          <w:sz w:val="19"/>
          <w:szCs w:val="19"/>
        </w:rPr>
      </w:pPr>
      <w:r>
        <w:rPr>
          <w:noProof/>
          <w:sz w:val="19"/>
          <w:szCs w:val="19"/>
        </w:rPr>
        <w:pict>
          <v:shape id="_x0000_s1130" type="#_x0000_t202" style="position:absolute;margin-left:12.55pt;margin-top:6.25pt;width:381.75pt;height:198.35pt;z-index:11;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" stroked="f">
            <v:textbox style="mso-next-textbox:#_x0000_s1130">
              <w:txbxContent>
                <w:p w:rsidR="009F55A7" w:rsidRPr="00652AA9" w:rsidRDefault="009F55A7" w:rsidP="009F55A7">
                  <w:pPr>
                    <w:rPr>
                      <w:rFonts w:ascii="inglobal" w:hAnsi="inglobal"/>
                      <w:b/>
                    </w:rPr>
                  </w:pPr>
                  <w:r w:rsidRPr="00652AA9">
                    <w:rPr>
                      <w:rFonts w:ascii="inglobal" w:hAnsi="inglobal"/>
                      <w:b/>
                    </w:rPr>
                    <w:t>Распорядок дня:</w:t>
                  </w:r>
                </w:p>
                <w:p w:rsidR="009F55A7" w:rsidRPr="00652AA9" w:rsidRDefault="009F55A7" w:rsidP="009F55A7">
                  <w:pPr>
                    <w:rPr>
                      <w:rFonts w:ascii="inglobal" w:hAnsi="inglobal"/>
                    </w:rPr>
                  </w:pPr>
                  <w:r w:rsidRPr="00652AA9">
                    <w:rPr>
                      <w:rFonts w:ascii="inglobal" w:hAnsi="inglobal"/>
                      <w:b/>
                    </w:rPr>
                    <w:t>7.30 - Подъем</w:t>
                  </w:r>
                </w:p>
                <w:p w:rsidR="009F55A7" w:rsidRPr="00652AA9" w:rsidRDefault="009F55A7" w:rsidP="009F55A7">
                  <w:pPr>
                    <w:rPr>
                      <w:rFonts w:ascii="inglobal" w:hAnsi="inglobal"/>
                      <w:b/>
                    </w:rPr>
                  </w:pPr>
                  <w:r w:rsidRPr="00652AA9">
                    <w:rPr>
                      <w:rFonts w:ascii="inglobal" w:hAnsi="inglobal"/>
                      <w:b/>
                    </w:rPr>
                    <w:t>8.00 - Зарядка, утренние процедуры</w:t>
                  </w:r>
                </w:p>
                <w:p w:rsidR="009F55A7" w:rsidRPr="00652AA9" w:rsidRDefault="009F55A7" w:rsidP="009F55A7">
                  <w:pPr>
                    <w:rPr>
                      <w:rFonts w:ascii="inglobal" w:hAnsi="inglobal"/>
                      <w:b/>
                    </w:rPr>
                  </w:pPr>
                  <w:r w:rsidRPr="00652AA9">
                    <w:rPr>
                      <w:rFonts w:ascii="inglobal" w:hAnsi="inglobal"/>
                      <w:b/>
                    </w:rPr>
                    <w:t>9.00 - Завтрак</w:t>
                  </w:r>
                </w:p>
                <w:p w:rsidR="009F55A7" w:rsidRPr="00652AA9" w:rsidRDefault="009F55A7" w:rsidP="009F55A7">
                  <w:pPr>
                    <w:rPr>
                      <w:rFonts w:ascii="inglobal" w:hAnsi="inglobal"/>
                      <w:b/>
                    </w:rPr>
                  </w:pPr>
                  <w:r w:rsidRPr="00652AA9">
                    <w:rPr>
                      <w:rFonts w:ascii="inglobal" w:hAnsi="inglobal"/>
                      <w:b/>
                    </w:rPr>
                    <w:t>9.30 - Утренняя анимация</w:t>
                  </w:r>
                </w:p>
                <w:p w:rsidR="009F55A7" w:rsidRPr="00652AA9" w:rsidRDefault="009F55A7" w:rsidP="009F55A7">
                  <w:pPr>
                    <w:rPr>
                      <w:rFonts w:ascii="inglobal" w:hAnsi="inglobal"/>
                      <w:b/>
                    </w:rPr>
                  </w:pPr>
                  <w:r w:rsidRPr="00652AA9">
                    <w:rPr>
                      <w:rFonts w:ascii="inglobal" w:hAnsi="inglobal"/>
                      <w:b/>
                    </w:rPr>
                    <w:t>10.30 - Работа мастер-классов</w:t>
                  </w:r>
                </w:p>
                <w:p w:rsidR="009F55A7" w:rsidRPr="00652AA9" w:rsidRDefault="009F55A7" w:rsidP="009F55A7">
                  <w:pPr>
                    <w:rPr>
                      <w:rFonts w:ascii="inglobal" w:hAnsi="inglobal"/>
                      <w:b/>
                    </w:rPr>
                  </w:pPr>
                  <w:r w:rsidRPr="00652AA9">
                    <w:rPr>
                      <w:rFonts w:ascii="inglobal" w:hAnsi="inglobal"/>
                      <w:b/>
                    </w:rPr>
                    <w:t>13.00 - Обед</w:t>
                  </w:r>
                </w:p>
                <w:p w:rsidR="009F55A7" w:rsidRPr="00652AA9" w:rsidRDefault="009F55A7" w:rsidP="009F55A7">
                  <w:pPr>
                    <w:rPr>
                      <w:rFonts w:ascii="inglobal" w:hAnsi="inglobal"/>
                      <w:b/>
                    </w:rPr>
                  </w:pPr>
                  <w:r w:rsidRPr="00652AA9">
                    <w:rPr>
                      <w:rFonts w:ascii="inglobal" w:hAnsi="inglobal"/>
                      <w:b/>
                    </w:rPr>
                    <w:t>14.00 - Тихий час, настольные игры, групповое время</w:t>
                  </w:r>
                </w:p>
                <w:p w:rsidR="009F55A7" w:rsidRPr="00652AA9" w:rsidRDefault="009F55A7" w:rsidP="009F55A7">
                  <w:pPr>
                    <w:rPr>
                      <w:rFonts w:ascii="inglobal" w:hAnsi="inglobal"/>
                      <w:b/>
                    </w:rPr>
                  </w:pPr>
                  <w:r w:rsidRPr="00652AA9">
                    <w:rPr>
                      <w:rFonts w:ascii="inglobal" w:hAnsi="inglobal"/>
                      <w:b/>
                    </w:rPr>
                    <w:t>15.30 - Дневная анимация</w:t>
                  </w:r>
                </w:p>
                <w:p w:rsidR="009F55A7" w:rsidRPr="00652AA9" w:rsidRDefault="009F55A7" w:rsidP="009F55A7">
                  <w:pPr>
                    <w:rPr>
                      <w:rFonts w:ascii="inglobal" w:hAnsi="inglobal"/>
                      <w:b/>
                    </w:rPr>
                  </w:pPr>
                  <w:r w:rsidRPr="00652AA9">
                    <w:rPr>
                      <w:rFonts w:ascii="inglobal" w:hAnsi="inglobal"/>
                      <w:b/>
                    </w:rPr>
                    <w:t>16.30 - Работа мастер-классов</w:t>
                  </w:r>
                </w:p>
                <w:p w:rsidR="009F55A7" w:rsidRPr="00652AA9" w:rsidRDefault="009F55A7" w:rsidP="009F55A7">
                  <w:pPr>
                    <w:rPr>
                      <w:rFonts w:ascii="inglobal" w:hAnsi="inglobal"/>
                      <w:b/>
                    </w:rPr>
                  </w:pPr>
                  <w:r w:rsidRPr="00652AA9">
                    <w:rPr>
                      <w:rFonts w:ascii="inglobal" w:hAnsi="inglobal"/>
                      <w:b/>
                    </w:rPr>
                    <w:t>18.00 - Спортивная анимация (футбол, волейбол, баскетбол)</w:t>
                  </w:r>
                </w:p>
                <w:p w:rsidR="009F55A7" w:rsidRPr="00652AA9" w:rsidRDefault="009F55A7" w:rsidP="009F55A7">
                  <w:pPr>
                    <w:rPr>
                      <w:rFonts w:ascii="inglobal" w:hAnsi="inglobal"/>
                      <w:b/>
                    </w:rPr>
                  </w:pPr>
                  <w:r w:rsidRPr="00652AA9">
                    <w:rPr>
                      <w:rFonts w:ascii="inglobal" w:hAnsi="inglobal"/>
                      <w:b/>
                    </w:rPr>
                    <w:t>19.00 - Ужин</w:t>
                  </w:r>
                </w:p>
                <w:p w:rsidR="009F55A7" w:rsidRPr="00652AA9" w:rsidRDefault="009F55A7" w:rsidP="009F55A7">
                  <w:pPr>
                    <w:rPr>
                      <w:rFonts w:ascii="inglobal" w:hAnsi="inglobal"/>
                      <w:b/>
                    </w:rPr>
                  </w:pPr>
                  <w:r w:rsidRPr="00652AA9">
                    <w:rPr>
                      <w:rFonts w:ascii="inglobal" w:hAnsi="inglobal"/>
                      <w:b/>
                    </w:rPr>
                    <w:t>20.30 - Вечерняя анимация</w:t>
                  </w:r>
                </w:p>
                <w:p w:rsidR="009F55A7" w:rsidRPr="00652AA9" w:rsidRDefault="009F55A7" w:rsidP="009F55A7">
                  <w:pPr>
                    <w:rPr>
                      <w:rFonts w:ascii="inglobal" w:hAnsi="inglobal"/>
                      <w:b/>
                    </w:rPr>
                  </w:pPr>
                  <w:r w:rsidRPr="00652AA9">
                    <w:rPr>
                      <w:rFonts w:ascii="inglobal" w:hAnsi="inglobal"/>
                      <w:b/>
                    </w:rPr>
                    <w:t>21.30 - Дискотека</w:t>
                  </w:r>
                </w:p>
                <w:p w:rsidR="009F55A7" w:rsidRPr="00652AA9" w:rsidRDefault="009F55A7" w:rsidP="009F55A7">
                  <w:pPr>
                    <w:rPr>
                      <w:rFonts w:ascii="inglobal" w:hAnsi="inglobal"/>
                      <w:b/>
                    </w:rPr>
                  </w:pPr>
                  <w:r w:rsidRPr="00652AA9">
                    <w:rPr>
                      <w:rFonts w:ascii="inglobal" w:hAnsi="inglobal"/>
                      <w:b/>
                    </w:rPr>
                    <w:t>22.30 - Вечерние огоньки</w:t>
                  </w:r>
                </w:p>
                <w:p w:rsidR="009F55A7" w:rsidRPr="00652AA9" w:rsidRDefault="009F55A7" w:rsidP="009F55A7">
                  <w:pPr>
                    <w:rPr>
                      <w:rFonts w:ascii="inglobal" w:hAnsi="inglobal"/>
                      <w:b/>
                    </w:rPr>
                  </w:pPr>
                  <w:r w:rsidRPr="00652AA9">
                    <w:rPr>
                      <w:rFonts w:ascii="inglobal" w:hAnsi="inglobal"/>
                      <w:b/>
                    </w:rPr>
                    <w:t>23.00 - Отбой</w:t>
                  </w:r>
                </w:p>
                <w:p w:rsidR="009F55A7" w:rsidRPr="00653224" w:rsidRDefault="009F55A7" w:rsidP="009F55A7"/>
              </w:txbxContent>
            </v:textbox>
            <w10:wrap type="square"/>
          </v:shape>
        </w:pict>
      </w:r>
      <w:r>
        <w:rPr>
          <w:noProof/>
          <w:sz w:val="19"/>
          <w:szCs w:val="19"/>
        </w:rPr>
        <w:pict>
          <v:shape id="Рисунок 20" o:spid="_x0000_s1131" type="#_x0000_t75" style="position:absolute;margin-left:-71.45pt;margin-top:9.6pt;width:177.75pt;height:100.5pt;z-index: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0" o:title=""/>
          </v:shape>
        </w:pict>
      </w: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jc w:val="center"/>
        <w:rPr>
          <w:b/>
          <w:sz w:val="19"/>
          <w:szCs w:val="19"/>
        </w:rPr>
      </w:pPr>
    </w:p>
    <w:p w:rsidR="009F55A7" w:rsidRPr="004D4F06" w:rsidRDefault="009F55A7" w:rsidP="009F55A7">
      <w:pPr>
        <w:rPr>
          <w:b/>
          <w:sz w:val="19"/>
          <w:szCs w:val="19"/>
        </w:rPr>
      </w:pPr>
    </w:p>
    <w:p w:rsidR="009F55A7" w:rsidRPr="004D4F06" w:rsidRDefault="0014097F" w:rsidP="009F55A7">
      <w:pPr>
        <w:rPr>
          <w:b/>
          <w:sz w:val="19"/>
          <w:szCs w:val="19"/>
        </w:rPr>
      </w:pPr>
      <w:r>
        <w:rPr>
          <w:noProof/>
          <w:sz w:val="19"/>
          <w:szCs w:val="19"/>
        </w:rPr>
        <w:pict>
          <v:shape id="Рисунок 22" o:spid="_x0000_s1129" type="#_x0000_t75" style="position:absolute;margin-left:-434.25pt;margin-top:11.8pt;width:43.5pt;height:36.7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1" o:title="KIDS 2019 33"/>
          </v:shape>
        </w:pict>
      </w:r>
    </w:p>
    <w:p w:rsidR="009F55A7" w:rsidRPr="004D4F06" w:rsidRDefault="009F55A7" w:rsidP="009F55A7">
      <w:pPr>
        <w:rPr>
          <w:b/>
          <w:sz w:val="19"/>
          <w:szCs w:val="19"/>
          <w:u w:val="single"/>
        </w:rPr>
      </w:pPr>
    </w:p>
    <w:p w:rsidR="009F55A7" w:rsidRPr="004D4F06" w:rsidRDefault="009F55A7" w:rsidP="009F55A7">
      <w:pPr>
        <w:rPr>
          <w:b/>
          <w:sz w:val="19"/>
          <w:szCs w:val="19"/>
          <w:u w:val="single"/>
        </w:rPr>
      </w:pPr>
    </w:p>
    <w:p w:rsidR="009F55A7" w:rsidRPr="004D4F06" w:rsidRDefault="009F55A7" w:rsidP="009F55A7">
      <w:pPr>
        <w:rPr>
          <w:b/>
          <w:sz w:val="19"/>
          <w:szCs w:val="19"/>
          <w:u w:val="single"/>
        </w:rPr>
      </w:pPr>
    </w:p>
    <w:p w:rsidR="009F55A7" w:rsidRPr="004D4F06" w:rsidRDefault="009F55A7" w:rsidP="009F55A7">
      <w:pPr>
        <w:rPr>
          <w:b/>
          <w:sz w:val="19"/>
          <w:szCs w:val="19"/>
          <w:u w:val="single"/>
        </w:rPr>
      </w:pPr>
    </w:p>
    <w:p w:rsidR="009F55A7" w:rsidRPr="004D4F06" w:rsidRDefault="009F55A7" w:rsidP="009F55A7">
      <w:pPr>
        <w:rPr>
          <w:b/>
          <w:sz w:val="19"/>
          <w:szCs w:val="19"/>
          <w:u w:val="single"/>
        </w:rPr>
      </w:pPr>
    </w:p>
    <w:p w:rsidR="009F55A7" w:rsidRPr="004D4F06" w:rsidRDefault="009F55A7" w:rsidP="009F55A7">
      <w:pPr>
        <w:rPr>
          <w:b/>
          <w:sz w:val="19"/>
          <w:szCs w:val="19"/>
          <w:u w:val="single"/>
        </w:rPr>
      </w:pPr>
    </w:p>
    <w:p w:rsidR="009F55A7" w:rsidRPr="004D4F06" w:rsidRDefault="0014097F" w:rsidP="009F55A7">
      <w:pPr>
        <w:rPr>
          <w:b/>
          <w:sz w:val="19"/>
          <w:szCs w:val="19"/>
          <w:u w:val="single"/>
        </w:rPr>
      </w:pPr>
      <w:r>
        <w:rPr>
          <w:noProof/>
          <w:sz w:val="19"/>
          <w:szCs w:val="19"/>
        </w:rPr>
        <w:pict>
          <v:shape id="Рисунок 24" o:spid="_x0000_s1128" type="#_x0000_t75" style="position:absolute;margin-left:-89.35pt;margin-top:7.7pt;width:183pt;height:183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2" o:title=""/>
          </v:shape>
        </w:pict>
      </w:r>
    </w:p>
    <w:p w:rsidR="004D4F06" w:rsidRDefault="004D4F06" w:rsidP="009F55A7">
      <w:pPr>
        <w:rPr>
          <w:b/>
          <w:sz w:val="19"/>
          <w:szCs w:val="19"/>
          <w:u w:val="single"/>
        </w:rPr>
      </w:pPr>
    </w:p>
    <w:p w:rsidR="004D4F06" w:rsidRDefault="004D4F06" w:rsidP="009F55A7">
      <w:pPr>
        <w:rPr>
          <w:b/>
          <w:sz w:val="19"/>
          <w:szCs w:val="19"/>
          <w:u w:val="single"/>
        </w:rPr>
      </w:pPr>
    </w:p>
    <w:p w:rsidR="004D4F06" w:rsidRDefault="004D4F06" w:rsidP="009F55A7">
      <w:pPr>
        <w:rPr>
          <w:b/>
          <w:sz w:val="19"/>
          <w:szCs w:val="19"/>
          <w:u w:val="single"/>
        </w:rPr>
      </w:pPr>
    </w:p>
    <w:p w:rsidR="009F55A7" w:rsidRPr="004D4F06" w:rsidRDefault="009F55A7" w:rsidP="009F55A7">
      <w:pPr>
        <w:rPr>
          <w:b/>
          <w:sz w:val="19"/>
          <w:szCs w:val="19"/>
          <w:u w:val="single"/>
        </w:rPr>
      </w:pPr>
      <w:r w:rsidRPr="004D4F06">
        <w:rPr>
          <w:b/>
          <w:sz w:val="19"/>
          <w:szCs w:val="19"/>
          <w:u w:val="single"/>
        </w:rPr>
        <w:t xml:space="preserve">Стоимость: </w:t>
      </w:r>
      <w:proofErr w:type="spellStart"/>
      <w:r w:rsidRPr="004D4F06">
        <w:rPr>
          <w:b/>
          <w:sz w:val="19"/>
          <w:szCs w:val="19"/>
          <w:u w:val="single"/>
        </w:rPr>
        <w:t>экв</w:t>
      </w:r>
      <w:proofErr w:type="spellEnd"/>
      <w:r w:rsidRPr="004D4F06">
        <w:rPr>
          <w:b/>
          <w:sz w:val="19"/>
          <w:szCs w:val="19"/>
          <w:u w:val="single"/>
        </w:rPr>
        <w:t>. 845 евро</w:t>
      </w:r>
    </w:p>
    <w:p w:rsidR="009F55A7" w:rsidRPr="004D4F06" w:rsidRDefault="009F55A7" w:rsidP="009F55A7">
      <w:pPr>
        <w:rPr>
          <w:b/>
          <w:sz w:val="19"/>
          <w:szCs w:val="19"/>
        </w:rPr>
      </w:pPr>
      <w:r w:rsidRPr="004D4F06">
        <w:rPr>
          <w:b/>
          <w:sz w:val="19"/>
          <w:szCs w:val="19"/>
        </w:rPr>
        <w:t>В стоимость тура входит:</w:t>
      </w:r>
    </w:p>
    <w:p w:rsidR="009F55A7" w:rsidRPr="004D4F06" w:rsidRDefault="009F55A7" w:rsidP="009F55A7">
      <w:pPr>
        <w:rPr>
          <w:sz w:val="19"/>
          <w:szCs w:val="19"/>
        </w:rPr>
      </w:pPr>
      <w:r w:rsidRPr="004D4F06">
        <w:rPr>
          <w:sz w:val="19"/>
          <w:szCs w:val="19"/>
        </w:rPr>
        <w:t>- авиаперелёт Калининград-Анталия-Калининград;</w:t>
      </w:r>
    </w:p>
    <w:p w:rsidR="009F55A7" w:rsidRPr="004D4F06" w:rsidRDefault="009F55A7" w:rsidP="009F55A7">
      <w:pPr>
        <w:rPr>
          <w:sz w:val="19"/>
          <w:szCs w:val="19"/>
        </w:rPr>
      </w:pPr>
      <w:r w:rsidRPr="004D4F06">
        <w:rPr>
          <w:sz w:val="19"/>
          <w:szCs w:val="19"/>
        </w:rPr>
        <w:t>- трансфер аэропорт-отель-аэропорт;</w:t>
      </w:r>
    </w:p>
    <w:p w:rsidR="009F55A7" w:rsidRPr="004D4F06" w:rsidRDefault="009F55A7" w:rsidP="009F55A7">
      <w:pPr>
        <w:rPr>
          <w:sz w:val="19"/>
          <w:szCs w:val="19"/>
        </w:rPr>
      </w:pPr>
      <w:r w:rsidRPr="004D4F06">
        <w:rPr>
          <w:sz w:val="19"/>
          <w:szCs w:val="19"/>
        </w:rPr>
        <w:t>- проживание в номерах (кондиционер в каждой комнате);</w:t>
      </w:r>
    </w:p>
    <w:p w:rsidR="009F55A7" w:rsidRPr="004D4F06" w:rsidRDefault="009F55A7" w:rsidP="009F55A7">
      <w:pPr>
        <w:rPr>
          <w:sz w:val="19"/>
          <w:szCs w:val="19"/>
        </w:rPr>
      </w:pPr>
      <w:r w:rsidRPr="004D4F06">
        <w:rPr>
          <w:sz w:val="19"/>
          <w:szCs w:val="19"/>
        </w:rPr>
        <w:t>- ежедневная спортивная и развлекательная анимационная программа;</w:t>
      </w:r>
    </w:p>
    <w:p w:rsidR="009F55A7" w:rsidRPr="004D4F06" w:rsidRDefault="009F55A7" w:rsidP="009F55A7">
      <w:pPr>
        <w:rPr>
          <w:sz w:val="19"/>
          <w:szCs w:val="19"/>
        </w:rPr>
      </w:pPr>
      <w:r w:rsidRPr="004D4F06">
        <w:rPr>
          <w:sz w:val="19"/>
          <w:szCs w:val="19"/>
        </w:rPr>
        <w:t>- питание по системе «все включено»;</w:t>
      </w:r>
    </w:p>
    <w:p w:rsidR="009F55A7" w:rsidRPr="004D4F06" w:rsidRDefault="009F55A7" w:rsidP="009F55A7">
      <w:pPr>
        <w:rPr>
          <w:sz w:val="19"/>
          <w:szCs w:val="19"/>
        </w:rPr>
      </w:pPr>
      <w:r w:rsidRPr="004D4F06">
        <w:rPr>
          <w:sz w:val="19"/>
          <w:szCs w:val="19"/>
        </w:rPr>
        <w:t>- занятия в творческих мастерских под руководством профессионала;</w:t>
      </w:r>
    </w:p>
    <w:p w:rsidR="009F55A7" w:rsidRPr="004D4F06" w:rsidRDefault="009F55A7" w:rsidP="009F55A7">
      <w:pPr>
        <w:rPr>
          <w:sz w:val="19"/>
          <w:szCs w:val="19"/>
        </w:rPr>
      </w:pPr>
      <w:r w:rsidRPr="004D4F06">
        <w:rPr>
          <w:sz w:val="19"/>
          <w:szCs w:val="19"/>
        </w:rPr>
        <w:t>- спортивные занятия под руководством опытных инструкторов STREET WORKOUT, BMX, скейтбординг;</w:t>
      </w:r>
    </w:p>
    <w:p w:rsidR="009F55A7" w:rsidRPr="004D4F06" w:rsidRDefault="009F55A7" w:rsidP="009F55A7">
      <w:pPr>
        <w:rPr>
          <w:sz w:val="19"/>
          <w:szCs w:val="19"/>
        </w:rPr>
      </w:pPr>
      <w:r w:rsidRPr="004D4F06">
        <w:rPr>
          <w:sz w:val="19"/>
          <w:szCs w:val="19"/>
        </w:rPr>
        <w:t>- участие в проектах «INSTA-BANANA» и «Социальная сеть».</w:t>
      </w:r>
    </w:p>
    <w:p w:rsidR="009F55A7" w:rsidRPr="004D4F06" w:rsidRDefault="009F55A7" w:rsidP="009F55A7">
      <w:pPr>
        <w:rPr>
          <w:b/>
          <w:sz w:val="19"/>
          <w:szCs w:val="19"/>
        </w:rPr>
      </w:pPr>
      <w:r w:rsidRPr="004D4F06">
        <w:rPr>
          <w:b/>
          <w:sz w:val="19"/>
          <w:szCs w:val="19"/>
        </w:rPr>
        <w:t>Дополнительно оплачиваются:</w:t>
      </w:r>
    </w:p>
    <w:p w:rsidR="009F55A7" w:rsidRPr="004D4F06" w:rsidRDefault="009F55A7" w:rsidP="009F55A7">
      <w:pPr>
        <w:rPr>
          <w:sz w:val="19"/>
          <w:szCs w:val="19"/>
        </w:rPr>
      </w:pPr>
      <w:r w:rsidRPr="004D4F06">
        <w:rPr>
          <w:sz w:val="19"/>
          <w:szCs w:val="19"/>
        </w:rPr>
        <w:t xml:space="preserve">- топливный сбор – </w:t>
      </w:r>
      <w:proofErr w:type="spellStart"/>
      <w:r w:rsidRPr="004D4F06">
        <w:rPr>
          <w:sz w:val="19"/>
          <w:szCs w:val="19"/>
        </w:rPr>
        <w:t>экв</w:t>
      </w:r>
      <w:proofErr w:type="spellEnd"/>
      <w:r w:rsidRPr="004D4F06">
        <w:rPr>
          <w:sz w:val="19"/>
          <w:szCs w:val="19"/>
        </w:rPr>
        <w:t>. 30 евро/чел.;</w:t>
      </w:r>
    </w:p>
    <w:p w:rsidR="009F55A7" w:rsidRPr="004D4F06" w:rsidRDefault="009F55A7" w:rsidP="009F55A7">
      <w:pPr>
        <w:rPr>
          <w:sz w:val="19"/>
          <w:szCs w:val="19"/>
        </w:rPr>
      </w:pPr>
      <w:r w:rsidRPr="004D4F06">
        <w:rPr>
          <w:sz w:val="19"/>
          <w:szCs w:val="19"/>
        </w:rPr>
        <w:t xml:space="preserve">- обязательная медицинская страховка (международная, </w:t>
      </w:r>
      <w:proofErr w:type="spellStart"/>
      <w:r w:rsidRPr="004D4F06">
        <w:rPr>
          <w:sz w:val="19"/>
          <w:szCs w:val="19"/>
        </w:rPr>
        <w:t>безфраншизная</w:t>
      </w:r>
      <w:proofErr w:type="spellEnd"/>
      <w:r w:rsidRPr="004D4F06">
        <w:rPr>
          <w:sz w:val="19"/>
          <w:szCs w:val="19"/>
        </w:rPr>
        <w:t xml:space="preserve">, повышенные риски, лекарства  </w:t>
      </w:r>
    </w:p>
    <w:p w:rsidR="009F55A7" w:rsidRPr="004D4F06" w:rsidRDefault="009F55A7" w:rsidP="009F55A7">
      <w:pPr>
        <w:rPr>
          <w:b/>
          <w:sz w:val="19"/>
          <w:szCs w:val="19"/>
        </w:rPr>
      </w:pPr>
      <w:r w:rsidRPr="004D4F06">
        <w:rPr>
          <w:sz w:val="19"/>
          <w:szCs w:val="19"/>
        </w:rPr>
        <w:t xml:space="preserve">   входят в стоимость) – </w:t>
      </w:r>
      <w:proofErr w:type="spellStart"/>
      <w:r w:rsidRPr="004D4F06">
        <w:rPr>
          <w:sz w:val="19"/>
          <w:szCs w:val="19"/>
        </w:rPr>
        <w:t>экв</w:t>
      </w:r>
      <w:proofErr w:type="spellEnd"/>
      <w:r w:rsidRPr="004D4F06">
        <w:rPr>
          <w:sz w:val="19"/>
          <w:szCs w:val="19"/>
        </w:rPr>
        <w:t>. 30 евро/чел.;</w:t>
      </w:r>
    </w:p>
    <w:p w:rsidR="009F55A7" w:rsidRPr="004D4F06" w:rsidRDefault="009F55A7" w:rsidP="009F55A7">
      <w:pPr>
        <w:rPr>
          <w:sz w:val="19"/>
          <w:szCs w:val="19"/>
        </w:rPr>
      </w:pPr>
      <w:r w:rsidRPr="004D4F06">
        <w:rPr>
          <w:sz w:val="19"/>
          <w:szCs w:val="19"/>
        </w:rPr>
        <w:t>- экскурсии (от 35€ -  в зависимости от выбранной экскурсии, выбор и оплата на месте):</w:t>
      </w:r>
    </w:p>
    <w:p w:rsidR="009F55A7" w:rsidRPr="004D4F06" w:rsidRDefault="009F55A7" w:rsidP="009F55A7">
      <w:pPr>
        <w:ind w:firstLine="567"/>
        <w:rPr>
          <w:sz w:val="19"/>
          <w:szCs w:val="19"/>
        </w:rPr>
      </w:pPr>
      <w:r w:rsidRPr="004D4F06">
        <w:rPr>
          <w:sz w:val="19"/>
          <w:szCs w:val="19"/>
        </w:rPr>
        <w:t>- поездка в аквапарк;</w:t>
      </w:r>
    </w:p>
    <w:p w:rsidR="009F55A7" w:rsidRPr="004D4F06" w:rsidRDefault="009F55A7" w:rsidP="009F55A7">
      <w:pPr>
        <w:ind w:firstLine="567"/>
        <w:rPr>
          <w:sz w:val="19"/>
          <w:szCs w:val="19"/>
        </w:rPr>
      </w:pPr>
      <w:r w:rsidRPr="004D4F06">
        <w:rPr>
          <w:sz w:val="19"/>
          <w:szCs w:val="19"/>
        </w:rPr>
        <w:t>- рафтинг;</w:t>
      </w:r>
    </w:p>
    <w:p w:rsidR="009F55A7" w:rsidRPr="004D4F06" w:rsidRDefault="009F55A7" w:rsidP="009F55A7">
      <w:pPr>
        <w:ind w:firstLine="567"/>
        <w:rPr>
          <w:sz w:val="19"/>
          <w:szCs w:val="19"/>
        </w:rPr>
      </w:pPr>
      <w:r w:rsidRPr="004D4F06">
        <w:rPr>
          <w:sz w:val="19"/>
          <w:szCs w:val="19"/>
        </w:rPr>
        <w:t>- дневная яхта с пенной дискотекой;</w:t>
      </w:r>
    </w:p>
    <w:p w:rsidR="009F55A7" w:rsidRPr="004D4F06" w:rsidRDefault="009F55A7" w:rsidP="009F55A7">
      <w:pPr>
        <w:ind w:firstLine="567"/>
        <w:rPr>
          <w:sz w:val="19"/>
          <w:szCs w:val="19"/>
        </w:rPr>
      </w:pPr>
      <w:r w:rsidRPr="004D4F06">
        <w:rPr>
          <w:sz w:val="19"/>
          <w:szCs w:val="19"/>
        </w:rPr>
        <w:t>- пиратская яхта;</w:t>
      </w:r>
    </w:p>
    <w:p w:rsidR="009F55A7" w:rsidRPr="004D4F06" w:rsidRDefault="009F55A7" w:rsidP="009F55A7">
      <w:pPr>
        <w:ind w:firstLine="567"/>
        <w:rPr>
          <w:sz w:val="19"/>
          <w:szCs w:val="19"/>
        </w:rPr>
      </w:pPr>
      <w:r w:rsidRPr="004D4F06">
        <w:rPr>
          <w:sz w:val="19"/>
          <w:szCs w:val="19"/>
        </w:rPr>
        <w:t>- дельфинарий;</w:t>
      </w:r>
    </w:p>
    <w:p w:rsidR="009F55A7" w:rsidRPr="004D4F06" w:rsidRDefault="009F55A7" w:rsidP="009F55A7">
      <w:pPr>
        <w:ind w:firstLine="567"/>
        <w:rPr>
          <w:sz w:val="19"/>
          <w:szCs w:val="19"/>
        </w:rPr>
      </w:pPr>
      <w:r w:rsidRPr="004D4F06">
        <w:rPr>
          <w:sz w:val="19"/>
          <w:szCs w:val="19"/>
        </w:rPr>
        <w:t>- джип-сафари и др.</w:t>
      </w:r>
    </w:p>
    <w:p w:rsidR="009F55A7" w:rsidRPr="004D4F06" w:rsidRDefault="009F55A7" w:rsidP="009F55A7">
      <w:pPr>
        <w:rPr>
          <w:sz w:val="19"/>
          <w:szCs w:val="19"/>
        </w:rPr>
      </w:pPr>
    </w:p>
    <w:p w:rsidR="009F55A7" w:rsidRPr="004D4F06" w:rsidRDefault="009F55A7" w:rsidP="009F55A7">
      <w:pPr>
        <w:rPr>
          <w:b/>
          <w:sz w:val="19"/>
          <w:szCs w:val="19"/>
        </w:rPr>
      </w:pPr>
    </w:p>
    <w:p w:rsidR="009F55A7" w:rsidRPr="004D4F06" w:rsidRDefault="009F55A7" w:rsidP="009F55A7">
      <w:pPr>
        <w:rPr>
          <w:b/>
          <w:sz w:val="19"/>
          <w:szCs w:val="19"/>
        </w:rPr>
      </w:pPr>
      <w:r w:rsidRPr="004D4F06">
        <w:rPr>
          <w:b/>
          <w:sz w:val="19"/>
          <w:szCs w:val="19"/>
        </w:rPr>
        <w:t>МЕДИЦИНСКОЕ ОБСЛУЖИВАНИЕ</w:t>
      </w:r>
    </w:p>
    <w:p w:rsidR="009F55A7" w:rsidRPr="004D4F06" w:rsidRDefault="009F55A7" w:rsidP="009F55A7">
      <w:pPr>
        <w:rPr>
          <w:sz w:val="19"/>
          <w:szCs w:val="19"/>
        </w:rPr>
      </w:pPr>
      <w:r w:rsidRPr="004D4F06">
        <w:rPr>
          <w:sz w:val="19"/>
          <w:szCs w:val="19"/>
        </w:rPr>
        <w:t>Особое внимание в Детско-молодежном центре «БАНАНА КЛАБ» уделяется здоровью детей и молодежи. Детско-молодежный центр «БАНАНА КЛАБ» сотрудничает с лучшими клиниками региона, в которых работают высококвалифицированные специалисты во всех областях медицины. В случае вызова, доктор приезжает в течение 10 – 15 мин. В экстренных случаях — от 1 до 5 мин. Также на территории комплекса и на пляже оборудованы места с аптечкой первой медицинской помощи. В самом Детско-молодежном центре «БАНАНА КЛАБ» работает русский врач с действующей мед. лицензией</w:t>
      </w:r>
    </w:p>
    <w:p w:rsidR="009F55A7" w:rsidRPr="004D4F06" w:rsidRDefault="009F55A7" w:rsidP="009F55A7">
      <w:pPr>
        <w:rPr>
          <w:b/>
          <w:sz w:val="19"/>
          <w:szCs w:val="19"/>
        </w:rPr>
      </w:pPr>
    </w:p>
    <w:p w:rsidR="00AB52A3" w:rsidRPr="004D4F06" w:rsidRDefault="0014097F" w:rsidP="004D4F06">
      <w:pPr>
        <w:rPr>
          <w:b/>
          <w:sz w:val="19"/>
          <w:szCs w:val="19"/>
        </w:rPr>
      </w:pPr>
      <w:r>
        <w:rPr>
          <w:noProof/>
          <w:sz w:val="19"/>
          <w:szCs w:val="19"/>
        </w:rPr>
        <w:pict>
          <v:shape id="Рисунок 25" o:spid="_x0000_s1127" type="#_x0000_t75" style="position:absolute;margin-left:496.95pt;margin-top:25.85pt;width:19.5pt;height:34.4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3" o:title=""/>
          </v:shape>
        </w:pict>
      </w:r>
      <w:r w:rsidR="009F55A7" w:rsidRPr="004D4F06">
        <w:rPr>
          <w:b/>
          <w:sz w:val="19"/>
          <w:szCs w:val="19"/>
        </w:rPr>
        <w:t>БЕЗОПАСНОСТЬ</w:t>
      </w:r>
      <w:r w:rsidR="004D4F06">
        <w:rPr>
          <w:b/>
          <w:sz w:val="19"/>
          <w:szCs w:val="19"/>
        </w:rPr>
        <w:t xml:space="preserve">! </w:t>
      </w:r>
      <w:r w:rsidR="009F55A7" w:rsidRPr="004D4F06">
        <w:rPr>
          <w:sz w:val="19"/>
          <w:szCs w:val="19"/>
        </w:rPr>
        <w:t>Территория, площадки и помещения Детско-молодежного центра «БАНАНА КЛАБ» оснащены камерами круглосуточного видеонаблюдения, для того чтобы отдых каждого отдыхающего стал не только увлекательным, но и безопасным. Территория лагеря круглосуточно охраняется.</w:t>
      </w:r>
    </w:p>
    <w:p w:rsidR="00AB52A3" w:rsidRDefault="00AB52A3" w:rsidP="00AB52A3">
      <w:pPr>
        <w:jc w:val="both"/>
      </w:pPr>
    </w:p>
    <w:p w:rsidR="004D4F06" w:rsidRPr="00A83EF3" w:rsidRDefault="009F55A7" w:rsidP="00A83EF3">
      <w:pPr>
        <w:jc w:val="both"/>
        <w:rPr>
          <w:b/>
          <w:bCs/>
          <w:sz w:val="19"/>
          <w:szCs w:val="19"/>
        </w:rPr>
      </w:pPr>
      <w:r w:rsidRPr="009F55A7">
        <w:rPr>
          <w:b/>
          <w:bCs/>
          <w:sz w:val="19"/>
          <w:szCs w:val="19"/>
        </w:rPr>
        <w:t>Приложение №3: Сведения о туроператоре и финансовом обеспечении</w:t>
      </w:r>
    </w:p>
    <w:p w:rsidR="00A83EF3" w:rsidRDefault="00A83EF3" w:rsidP="004D4F06">
      <w:pPr>
        <w:spacing w:line="255" w:lineRule="auto"/>
        <w:ind w:left="-142" w:right="340"/>
        <w:rPr>
          <w:rFonts w:eastAsia="Arial"/>
          <w:b/>
          <w:sz w:val="19"/>
          <w:szCs w:val="19"/>
        </w:rPr>
      </w:pPr>
    </w:p>
    <w:p w:rsidR="004D4F06" w:rsidRPr="004D4F06" w:rsidRDefault="004D4F06" w:rsidP="004D4F06">
      <w:pPr>
        <w:spacing w:line="255" w:lineRule="auto"/>
        <w:ind w:left="-142" w:right="340"/>
        <w:rPr>
          <w:rFonts w:eastAsia="Arial"/>
          <w:b/>
          <w:sz w:val="19"/>
          <w:szCs w:val="19"/>
        </w:rPr>
      </w:pPr>
      <w:r w:rsidRPr="004D4F06">
        <w:rPr>
          <w:rFonts w:eastAsia="Arial"/>
          <w:b/>
          <w:sz w:val="19"/>
          <w:szCs w:val="19"/>
        </w:rPr>
        <w:t>ОБЩЕСТВО С ОГРАНИЧЕННОЙ ОТВЕТСТВЕННОСТЬЮ "АНЕКС ТУРИЗМ"</w:t>
      </w:r>
    </w:p>
    <w:p w:rsidR="004D4F06" w:rsidRPr="00A83EF3" w:rsidRDefault="004D4F06" w:rsidP="00A83EF3">
      <w:pPr>
        <w:spacing w:line="0" w:lineRule="atLeast"/>
        <w:ind w:left="-142"/>
        <w:rPr>
          <w:rFonts w:eastAsia="Arial"/>
          <w:sz w:val="19"/>
          <w:szCs w:val="19"/>
        </w:rPr>
      </w:pPr>
      <w:r w:rsidRPr="004D4F06">
        <w:rPr>
          <w:rFonts w:eastAsia="Arial"/>
          <w:sz w:val="19"/>
          <w:szCs w:val="19"/>
        </w:rPr>
        <w:t>Единый ф</w:t>
      </w:r>
      <w:r w:rsidR="00A83EF3">
        <w:rPr>
          <w:rFonts w:eastAsia="Arial"/>
          <w:sz w:val="19"/>
          <w:szCs w:val="19"/>
        </w:rPr>
        <w:t>едеральный реестр туроператоров</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Реестровый номер:</w:t>
      </w:r>
      <w:r w:rsidRPr="004D4F06">
        <w:rPr>
          <w:sz w:val="19"/>
          <w:szCs w:val="19"/>
        </w:rPr>
        <w:tab/>
      </w:r>
      <w:r w:rsidRPr="004D4F06">
        <w:rPr>
          <w:rFonts w:eastAsia="Arial"/>
          <w:sz w:val="19"/>
          <w:szCs w:val="19"/>
        </w:rPr>
        <w:t>РТО 018486</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Полное наименование:</w:t>
      </w:r>
      <w:r w:rsidRPr="004D4F06">
        <w:rPr>
          <w:sz w:val="19"/>
          <w:szCs w:val="19"/>
        </w:rPr>
        <w:tab/>
      </w:r>
      <w:r w:rsidRPr="004D4F06">
        <w:rPr>
          <w:rFonts w:eastAsia="Arial"/>
          <w:sz w:val="19"/>
          <w:szCs w:val="19"/>
        </w:rPr>
        <w:t>Общество с ограниченной</w:t>
      </w:r>
    </w:p>
    <w:p w:rsidR="004D4F06" w:rsidRPr="004D4F06" w:rsidRDefault="004D4F06" w:rsidP="004D4F06">
      <w:pPr>
        <w:spacing w:line="0" w:lineRule="atLeast"/>
        <w:ind w:left="-142"/>
        <w:rPr>
          <w:rFonts w:eastAsia="Arial"/>
          <w:sz w:val="19"/>
          <w:szCs w:val="19"/>
        </w:rPr>
      </w:pPr>
      <w:r w:rsidRPr="004D4F06">
        <w:rPr>
          <w:rFonts w:eastAsia="Arial"/>
          <w:sz w:val="19"/>
          <w:szCs w:val="19"/>
        </w:rPr>
        <w:t>ответственностью "</w:t>
      </w:r>
      <w:proofErr w:type="spellStart"/>
      <w:r w:rsidRPr="004D4F06">
        <w:rPr>
          <w:rFonts w:eastAsia="Arial"/>
          <w:sz w:val="19"/>
          <w:szCs w:val="19"/>
        </w:rPr>
        <w:t>Анекс</w:t>
      </w:r>
      <w:proofErr w:type="spellEnd"/>
      <w:r w:rsidRPr="004D4F06">
        <w:rPr>
          <w:rFonts w:eastAsia="Arial"/>
          <w:sz w:val="19"/>
          <w:szCs w:val="19"/>
        </w:rPr>
        <w:t xml:space="preserve"> Туризм"</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Сокращенное наименование:</w:t>
      </w:r>
      <w:r w:rsidRPr="004D4F06">
        <w:rPr>
          <w:sz w:val="19"/>
          <w:szCs w:val="19"/>
        </w:rPr>
        <w:tab/>
      </w:r>
      <w:r w:rsidRPr="004D4F06">
        <w:rPr>
          <w:rFonts w:eastAsia="Arial"/>
          <w:sz w:val="19"/>
          <w:szCs w:val="19"/>
        </w:rPr>
        <w:t>ООО "</w:t>
      </w:r>
      <w:proofErr w:type="spellStart"/>
      <w:r w:rsidRPr="004D4F06">
        <w:rPr>
          <w:rFonts w:eastAsia="Arial"/>
          <w:sz w:val="19"/>
          <w:szCs w:val="19"/>
        </w:rPr>
        <w:t>Анекс</w:t>
      </w:r>
      <w:proofErr w:type="spellEnd"/>
      <w:r w:rsidRPr="004D4F06">
        <w:rPr>
          <w:rFonts w:eastAsia="Arial"/>
          <w:sz w:val="19"/>
          <w:szCs w:val="19"/>
        </w:rPr>
        <w:t xml:space="preserve"> Туризм"</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Адрес, место нахождения:</w:t>
      </w:r>
      <w:r w:rsidRPr="004D4F06">
        <w:rPr>
          <w:sz w:val="19"/>
          <w:szCs w:val="19"/>
        </w:rPr>
        <w:tab/>
      </w:r>
      <w:r w:rsidRPr="004D4F06">
        <w:rPr>
          <w:rFonts w:eastAsia="Arial"/>
          <w:sz w:val="19"/>
          <w:szCs w:val="19"/>
        </w:rPr>
        <w:t>125315, г. Москва, Ленинградский</w:t>
      </w:r>
    </w:p>
    <w:p w:rsidR="004D4F06" w:rsidRPr="004D4F06" w:rsidRDefault="004D4F06" w:rsidP="004D4F06">
      <w:pPr>
        <w:spacing w:line="208" w:lineRule="auto"/>
        <w:ind w:left="-142"/>
        <w:rPr>
          <w:rFonts w:eastAsia="Arial"/>
          <w:sz w:val="19"/>
          <w:szCs w:val="19"/>
        </w:rPr>
      </w:pPr>
      <w:r w:rsidRPr="004D4F06">
        <w:rPr>
          <w:rFonts w:eastAsia="Arial"/>
          <w:sz w:val="19"/>
          <w:szCs w:val="19"/>
        </w:rPr>
        <w:t>проспект, д.80, корп.66, помещение XVI,</w:t>
      </w:r>
    </w:p>
    <w:p w:rsidR="004D4F06" w:rsidRPr="004D4F06" w:rsidRDefault="004D4F06" w:rsidP="004D4F06">
      <w:pPr>
        <w:spacing w:line="1" w:lineRule="exact"/>
        <w:ind w:left="-142"/>
        <w:rPr>
          <w:sz w:val="19"/>
          <w:szCs w:val="19"/>
        </w:rPr>
      </w:pPr>
    </w:p>
    <w:p w:rsidR="004D4F06" w:rsidRPr="004D4F06" w:rsidRDefault="004D4F06" w:rsidP="004D4F06">
      <w:pPr>
        <w:spacing w:line="0" w:lineRule="atLeast"/>
        <w:ind w:left="-142"/>
        <w:rPr>
          <w:rFonts w:eastAsia="Arial"/>
          <w:sz w:val="19"/>
          <w:szCs w:val="19"/>
        </w:rPr>
      </w:pPr>
      <w:r w:rsidRPr="004D4F06">
        <w:rPr>
          <w:rFonts w:eastAsia="Arial"/>
          <w:sz w:val="19"/>
          <w:szCs w:val="19"/>
        </w:rPr>
        <w:t>комната 2-4,4а,4б,5,5а,6,8,10-11</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Адрес официального сайта в сети</w:t>
      </w:r>
      <w:r w:rsidRPr="004D4F06">
        <w:rPr>
          <w:sz w:val="19"/>
          <w:szCs w:val="19"/>
        </w:rPr>
        <w:tab/>
      </w:r>
      <w:r w:rsidRPr="004D4F06">
        <w:rPr>
          <w:rFonts w:eastAsia="Arial"/>
          <w:sz w:val="19"/>
          <w:szCs w:val="19"/>
        </w:rPr>
        <w:t>www.anextour.com, b2b.anextour.com,</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"Интернет":</w:t>
      </w:r>
      <w:r w:rsidRPr="004D4F06">
        <w:rPr>
          <w:sz w:val="19"/>
          <w:szCs w:val="19"/>
        </w:rPr>
        <w:tab/>
      </w:r>
      <w:r w:rsidRPr="004D4F06">
        <w:rPr>
          <w:rFonts w:eastAsia="Arial"/>
          <w:sz w:val="19"/>
          <w:szCs w:val="19"/>
        </w:rPr>
        <w:t>b2c.anextour.com</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ИНН:</w:t>
      </w:r>
      <w:r w:rsidRPr="004D4F06">
        <w:rPr>
          <w:sz w:val="19"/>
          <w:szCs w:val="19"/>
        </w:rPr>
        <w:tab/>
      </w:r>
      <w:r w:rsidRPr="004D4F06">
        <w:rPr>
          <w:rFonts w:eastAsia="Arial"/>
          <w:sz w:val="19"/>
          <w:szCs w:val="19"/>
        </w:rPr>
        <w:t>7743184470</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ОГРН:</w:t>
      </w:r>
      <w:r w:rsidRPr="004D4F06">
        <w:rPr>
          <w:sz w:val="19"/>
          <w:szCs w:val="19"/>
        </w:rPr>
        <w:tab/>
      </w:r>
      <w:r w:rsidRPr="004D4F06">
        <w:rPr>
          <w:rFonts w:eastAsia="Arial"/>
          <w:sz w:val="19"/>
          <w:szCs w:val="19"/>
        </w:rPr>
        <w:t>5167746402324</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Членство туроператора,</w:t>
      </w:r>
      <w:r w:rsidRPr="004D4F06">
        <w:rPr>
          <w:sz w:val="19"/>
          <w:szCs w:val="19"/>
        </w:rPr>
        <w:tab/>
      </w:r>
      <w:r w:rsidRPr="004D4F06">
        <w:rPr>
          <w:rFonts w:eastAsia="Arial"/>
          <w:sz w:val="19"/>
          <w:szCs w:val="19"/>
        </w:rPr>
        <w:t>Да</w:t>
      </w:r>
    </w:p>
    <w:p w:rsidR="004D4F06" w:rsidRPr="004D4F06" w:rsidRDefault="004D4F06" w:rsidP="004D4F06">
      <w:pPr>
        <w:spacing w:line="208" w:lineRule="auto"/>
        <w:ind w:left="-142"/>
        <w:rPr>
          <w:rFonts w:eastAsia="Arial"/>
          <w:sz w:val="19"/>
          <w:szCs w:val="19"/>
        </w:rPr>
      </w:pPr>
      <w:r w:rsidRPr="004D4F06">
        <w:rPr>
          <w:rFonts w:eastAsia="Arial"/>
          <w:sz w:val="19"/>
          <w:szCs w:val="19"/>
        </w:rPr>
        <w:t>осуществляющего деятельность в сфере</w:t>
      </w:r>
    </w:p>
    <w:p w:rsidR="004D4F06" w:rsidRPr="004D4F06" w:rsidRDefault="004D4F06" w:rsidP="004D4F06">
      <w:pPr>
        <w:spacing w:line="209" w:lineRule="auto"/>
        <w:ind w:left="-142"/>
        <w:rPr>
          <w:rFonts w:eastAsia="Arial"/>
          <w:sz w:val="19"/>
          <w:szCs w:val="19"/>
        </w:rPr>
      </w:pPr>
      <w:r w:rsidRPr="004D4F06">
        <w:rPr>
          <w:rFonts w:eastAsia="Arial"/>
          <w:sz w:val="19"/>
          <w:szCs w:val="19"/>
        </w:rPr>
        <w:t>выездного туризма, в объединении</w:t>
      </w:r>
    </w:p>
    <w:p w:rsidR="004D4F06" w:rsidRPr="004D4F06" w:rsidRDefault="004D4F06" w:rsidP="004D4F06">
      <w:pPr>
        <w:spacing w:line="209" w:lineRule="auto"/>
        <w:ind w:left="-142"/>
        <w:rPr>
          <w:rFonts w:eastAsia="Arial"/>
          <w:sz w:val="19"/>
          <w:szCs w:val="19"/>
        </w:rPr>
      </w:pPr>
      <w:r w:rsidRPr="004D4F06">
        <w:rPr>
          <w:rFonts w:eastAsia="Arial"/>
          <w:sz w:val="19"/>
          <w:szCs w:val="19"/>
        </w:rPr>
        <w:t>туроператоров в сфере выездного</w:t>
      </w:r>
    </w:p>
    <w:p w:rsidR="004D4F06" w:rsidRPr="004D4F06" w:rsidRDefault="004D4F06" w:rsidP="004D4F06">
      <w:pPr>
        <w:spacing w:line="0" w:lineRule="atLeast"/>
        <w:ind w:left="-142"/>
        <w:rPr>
          <w:rFonts w:eastAsia="Arial"/>
          <w:sz w:val="19"/>
          <w:szCs w:val="19"/>
        </w:rPr>
      </w:pPr>
      <w:r w:rsidRPr="004D4F06">
        <w:rPr>
          <w:rFonts w:eastAsia="Arial"/>
          <w:sz w:val="19"/>
          <w:szCs w:val="19"/>
        </w:rPr>
        <w:t>туризма:</w:t>
      </w:r>
    </w:p>
    <w:p w:rsidR="004D4F06" w:rsidRPr="004D4F06" w:rsidRDefault="004D4F06" w:rsidP="004D4F06">
      <w:pPr>
        <w:spacing w:line="238" w:lineRule="auto"/>
        <w:ind w:left="-142" w:right="1760"/>
        <w:rPr>
          <w:rFonts w:eastAsia="Arial"/>
          <w:sz w:val="19"/>
          <w:szCs w:val="19"/>
        </w:rPr>
      </w:pPr>
      <w:r w:rsidRPr="004D4F06">
        <w:rPr>
          <w:rFonts w:eastAsia="Arial"/>
          <w:sz w:val="19"/>
          <w:szCs w:val="19"/>
        </w:rPr>
        <w:t>Адреса, места нахождения обособленных подразделений туроператора, осуществляющих туроператорскую деятельность</w:t>
      </w:r>
    </w:p>
    <w:p w:rsidR="004D4F06" w:rsidRPr="004D4F06" w:rsidRDefault="004D4F06" w:rsidP="004D4F06">
      <w:pPr>
        <w:spacing w:line="0" w:lineRule="atLeast"/>
        <w:ind w:left="-142"/>
        <w:rPr>
          <w:rFonts w:eastAsia="Arial"/>
          <w:sz w:val="19"/>
          <w:szCs w:val="19"/>
        </w:rPr>
      </w:pPr>
      <w:r w:rsidRPr="004D4F06">
        <w:rPr>
          <w:rFonts w:eastAsia="Arial"/>
          <w:sz w:val="19"/>
          <w:szCs w:val="19"/>
        </w:rPr>
        <w:t>Ростов-на-Дону, Кировский</w:t>
      </w:r>
    </w:p>
    <w:p w:rsidR="004D4F06" w:rsidRPr="004D4F06" w:rsidRDefault="004D4F06" w:rsidP="004D4F06">
      <w:pPr>
        <w:spacing w:line="208" w:lineRule="auto"/>
        <w:ind w:left="-142"/>
        <w:rPr>
          <w:rFonts w:eastAsia="Arial"/>
          <w:sz w:val="19"/>
          <w:szCs w:val="19"/>
        </w:rPr>
      </w:pPr>
      <w:proofErr w:type="gramStart"/>
      <w:r w:rsidRPr="004D4F06">
        <w:rPr>
          <w:rFonts w:eastAsia="Arial"/>
          <w:sz w:val="19"/>
          <w:szCs w:val="19"/>
        </w:rPr>
        <w:t>район,ул.Текучева</w:t>
      </w:r>
      <w:proofErr w:type="gramEnd"/>
      <w:r w:rsidRPr="004D4F06">
        <w:rPr>
          <w:rFonts w:eastAsia="Arial"/>
          <w:sz w:val="19"/>
          <w:szCs w:val="19"/>
        </w:rPr>
        <w:t>,д.316,офис 3,3а"</w:t>
      </w:r>
    </w:p>
    <w:p w:rsidR="004D4F06" w:rsidRPr="004D4F06" w:rsidRDefault="004D4F06" w:rsidP="004D4F06">
      <w:pPr>
        <w:spacing w:line="209" w:lineRule="auto"/>
        <w:ind w:left="-142"/>
        <w:rPr>
          <w:rFonts w:eastAsia="Arial"/>
          <w:sz w:val="19"/>
          <w:szCs w:val="19"/>
        </w:rPr>
      </w:pPr>
      <w:r w:rsidRPr="004D4F06">
        <w:rPr>
          <w:rFonts w:eastAsia="Arial"/>
          <w:sz w:val="19"/>
          <w:szCs w:val="19"/>
        </w:rPr>
        <w:t>196006, г. Санкт-Петербург, ул.</w:t>
      </w:r>
    </w:p>
    <w:p w:rsidR="004D4F06" w:rsidRPr="004D4F06" w:rsidRDefault="004D4F06" w:rsidP="004D4F06">
      <w:pPr>
        <w:spacing w:line="209" w:lineRule="auto"/>
        <w:ind w:left="-142"/>
        <w:rPr>
          <w:rFonts w:eastAsia="Arial"/>
          <w:sz w:val="19"/>
          <w:szCs w:val="19"/>
        </w:rPr>
      </w:pPr>
      <w:proofErr w:type="spellStart"/>
      <w:r w:rsidRPr="004D4F06">
        <w:rPr>
          <w:rFonts w:eastAsia="Arial"/>
          <w:sz w:val="19"/>
          <w:szCs w:val="19"/>
        </w:rPr>
        <w:t>Заставская</w:t>
      </w:r>
      <w:proofErr w:type="spellEnd"/>
      <w:r w:rsidRPr="004D4F06">
        <w:rPr>
          <w:rFonts w:eastAsia="Arial"/>
          <w:sz w:val="19"/>
          <w:szCs w:val="19"/>
        </w:rPr>
        <w:t>, д. 23, БЦ Авиатор, оф. 302,</w:t>
      </w:r>
    </w:p>
    <w:p w:rsidR="004D4F06" w:rsidRPr="004D4F06" w:rsidRDefault="004D4F06" w:rsidP="004D4F06">
      <w:pPr>
        <w:spacing w:line="209" w:lineRule="auto"/>
        <w:ind w:left="-142"/>
        <w:rPr>
          <w:rFonts w:eastAsia="Arial"/>
          <w:sz w:val="19"/>
          <w:szCs w:val="19"/>
        </w:rPr>
      </w:pPr>
      <w:r w:rsidRPr="004D4F06">
        <w:rPr>
          <w:rFonts w:eastAsia="Arial"/>
          <w:sz w:val="19"/>
          <w:szCs w:val="19"/>
        </w:rPr>
        <w:t>308"</w:t>
      </w:r>
    </w:p>
    <w:p w:rsidR="004D4F06" w:rsidRPr="004D4F06" w:rsidRDefault="004D4F06" w:rsidP="004D4F06">
      <w:pPr>
        <w:spacing w:line="209" w:lineRule="auto"/>
        <w:ind w:left="-142"/>
        <w:rPr>
          <w:rFonts w:eastAsia="Arial"/>
          <w:sz w:val="19"/>
          <w:szCs w:val="19"/>
        </w:rPr>
      </w:pPr>
      <w:r w:rsidRPr="004D4F06">
        <w:rPr>
          <w:rFonts w:eastAsia="Arial"/>
          <w:sz w:val="19"/>
          <w:szCs w:val="19"/>
        </w:rPr>
        <w:t xml:space="preserve">125315, г. Москва, </w:t>
      </w:r>
      <w:proofErr w:type="spellStart"/>
      <w:r w:rsidRPr="004D4F06">
        <w:rPr>
          <w:rFonts w:eastAsia="Arial"/>
          <w:sz w:val="19"/>
          <w:szCs w:val="19"/>
        </w:rPr>
        <w:t>Ленинаградский</w:t>
      </w:r>
      <w:proofErr w:type="spellEnd"/>
      <w:r w:rsidRPr="004D4F06">
        <w:rPr>
          <w:rFonts w:eastAsia="Arial"/>
          <w:sz w:val="19"/>
          <w:szCs w:val="19"/>
        </w:rPr>
        <w:t xml:space="preserve"> </w:t>
      </w:r>
      <w:proofErr w:type="spellStart"/>
      <w:r w:rsidRPr="004D4F06">
        <w:rPr>
          <w:rFonts w:eastAsia="Arial"/>
          <w:sz w:val="19"/>
          <w:szCs w:val="19"/>
        </w:rPr>
        <w:t>пр-кт</w:t>
      </w:r>
      <w:proofErr w:type="spellEnd"/>
      <w:r w:rsidRPr="004D4F06">
        <w:rPr>
          <w:rFonts w:eastAsia="Arial"/>
          <w:sz w:val="19"/>
          <w:szCs w:val="19"/>
        </w:rPr>
        <w:t>,</w:t>
      </w:r>
    </w:p>
    <w:p w:rsidR="004D4F06" w:rsidRPr="004D4F06" w:rsidRDefault="004D4F06" w:rsidP="004D4F06">
      <w:pPr>
        <w:spacing w:line="208" w:lineRule="auto"/>
        <w:ind w:left="-142"/>
        <w:rPr>
          <w:rFonts w:eastAsia="Arial"/>
          <w:sz w:val="19"/>
          <w:szCs w:val="19"/>
        </w:rPr>
      </w:pPr>
      <w:r w:rsidRPr="004D4F06">
        <w:rPr>
          <w:rFonts w:eastAsia="Arial"/>
          <w:sz w:val="19"/>
          <w:szCs w:val="19"/>
        </w:rPr>
        <w:t>д.80, корпус 21, пом.1, комната 47"</w:t>
      </w:r>
    </w:p>
    <w:p w:rsidR="004D4F06" w:rsidRPr="004D4F06" w:rsidRDefault="004D4F06" w:rsidP="004D4F06">
      <w:pPr>
        <w:spacing w:line="209" w:lineRule="auto"/>
        <w:ind w:left="-142"/>
        <w:rPr>
          <w:rFonts w:eastAsia="Arial"/>
          <w:sz w:val="19"/>
          <w:szCs w:val="19"/>
        </w:rPr>
      </w:pPr>
      <w:r w:rsidRPr="004D4F06">
        <w:rPr>
          <w:rFonts w:eastAsia="Arial"/>
          <w:sz w:val="19"/>
          <w:szCs w:val="19"/>
        </w:rPr>
        <w:t xml:space="preserve">125315, г. Москва, Ленинградский </w:t>
      </w:r>
      <w:proofErr w:type="spellStart"/>
      <w:r w:rsidRPr="004D4F06">
        <w:rPr>
          <w:rFonts w:eastAsia="Arial"/>
          <w:sz w:val="19"/>
          <w:szCs w:val="19"/>
        </w:rPr>
        <w:t>пр-кт</w:t>
      </w:r>
      <w:proofErr w:type="spellEnd"/>
      <w:r w:rsidRPr="004D4F06">
        <w:rPr>
          <w:rFonts w:eastAsia="Arial"/>
          <w:sz w:val="19"/>
          <w:szCs w:val="19"/>
        </w:rPr>
        <w:t>,</w:t>
      </w:r>
    </w:p>
    <w:p w:rsidR="004D4F06" w:rsidRPr="004D4F06" w:rsidRDefault="004D4F06" w:rsidP="004D4F06">
      <w:pPr>
        <w:spacing w:line="1" w:lineRule="exact"/>
        <w:ind w:left="-142"/>
        <w:rPr>
          <w:sz w:val="19"/>
          <w:szCs w:val="19"/>
        </w:rPr>
      </w:pPr>
    </w:p>
    <w:p w:rsidR="004D4F06" w:rsidRPr="004D4F06" w:rsidRDefault="004D4F06" w:rsidP="004D4F06">
      <w:pPr>
        <w:spacing w:line="0" w:lineRule="atLeast"/>
        <w:ind w:left="-142"/>
        <w:rPr>
          <w:rFonts w:eastAsia="Arial"/>
          <w:sz w:val="19"/>
          <w:szCs w:val="19"/>
        </w:rPr>
      </w:pPr>
      <w:proofErr w:type="gramStart"/>
      <w:r w:rsidRPr="004D4F06">
        <w:rPr>
          <w:rFonts w:eastAsia="Arial"/>
          <w:sz w:val="19"/>
          <w:szCs w:val="19"/>
        </w:rPr>
        <w:t>д.80,к.</w:t>
      </w:r>
      <w:proofErr w:type="gramEnd"/>
      <w:r w:rsidRPr="004D4F06">
        <w:rPr>
          <w:rFonts w:eastAsia="Arial"/>
          <w:sz w:val="19"/>
          <w:szCs w:val="19"/>
        </w:rPr>
        <w:t>37"</w:t>
      </w:r>
    </w:p>
    <w:p w:rsidR="004D4F06" w:rsidRPr="004D4F06" w:rsidRDefault="004D4F06" w:rsidP="004D4F06">
      <w:pPr>
        <w:spacing w:line="0" w:lineRule="atLeast"/>
        <w:ind w:left="-142"/>
        <w:rPr>
          <w:rFonts w:eastAsia="Arial"/>
          <w:sz w:val="19"/>
          <w:szCs w:val="19"/>
        </w:rPr>
      </w:pPr>
      <w:r w:rsidRPr="004D4F06">
        <w:rPr>
          <w:rFonts w:eastAsia="Arial"/>
          <w:sz w:val="19"/>
          <w:szCs w:val="19"/>
        </w:rPr>
        <w:t>Общая цена туристского продукта в сфере выездного туризма за предыдущий год</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Размер:</w:t>
      </w:r>
      <w:r w:rsidRPr="004D4F06">
        <w:rPr>
          <w:sz w:val="19"/>
          <w:szCs w:val="19"/>
        </w:rPr>
        <w:tab/>
      </w:r>
      <w:r w:rsidRPr="004D4F06">
        <w:rPr>
          <w:rFonts w:eastAsia="Arial"/>
          <w:sz w:val="19"/>
          <w:szCs w:val="19"/>
        </w:rPr>
        <w:t>2545392000</w:t>
      </w:r>
    </w:p>
    <w:p w:rsidR="004D4F06" w:rsidRPr="004D4F06" w:rsidRDefault="004D4F06" w:rsidP="004D4F06">
      <w:pPr>
        <w:spacing w:line="0" w:lineRule="atLeast"/>
        <w:ind w:left="-142"/>
        <w:rPr>
          <w:rFonts w:eastAsia="Arial"/>
          <w:sz w:val="19"/>
          <w:szCs w:val="19"/>
        </w:rPr>
      </w:pPr>
      <w:r w:rsidRPr="004D4F06">
        <w:rPr>
          <w:rFonts w:eastAsia="Arial"/>
          <w:sz w:val="19"/>
          <w:szCs w:val="19"/>
        </w:rPr>
        <w:t>Количество туристов в сфере выездного туризма за предыдущий год</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Количество:</w:t>
      </w:r>
      <w:r w:rsidRPr="004D4F06">
        <w:rPr>
          <w:sz w:val="19"/>
          <w:szCs w:val="19"/>
        </w:rPr>
        <w:tab/>
      </w:r>
      <w:r w:rsidRPr="004D4F06">
        <w:rPr>
          <w:rFonts w:eastAsia="Arial"/>
          <w:sz w:val="19"/>
          <w:szCs w:val="19"/>
        </w:rPr>
        <w:t>63634</w:t>
      </w:r>
    </w:p>
    <w:p w:rsidR="004D4F06" w:rsidRPr="004D4F06" w:rsidRDefault="004D4F06" w:rsidP="004D4F06">
      <w:pPr>
        <w:spacing w:line="0" w:lineRule="atLeast"/>
        <w:ind w:left="-142"/>
        <w:rPr>
          <w:rFonts w:eastAsia="Arial"/>
          <w:sz w:val="19"/>
          <w:szCs w:val="19"/>
        </w:rPr>
      </w:pPr>
      <w:r w:rsidRPr="004D4F06">
        <w:rPr>
          <w:rFonts w:eastAsia="Arial"/>
          <w:sz w:val="19"/>
          <w:szCs w:val="19"/>
        </w:rPr>
        <w:t>Размер уплаченного взноса в резервный фонд</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Размер:</w:t>
      </w:r>
      <w:r w:rsidRPr="004D4F06">
        <w:rPr>
          <w:sz w:val="19"/>
          <w:szCs w:val="19"/>
        </w:rPr>
        <w:tab/>
      </w:r>
      <w:r w:rsidRPr="004D4F06">
        <w:rPr>
          <w:rFonts w:eastAsia="Arial"/>
          <w:sz w:val="19"/>
          <w:szCs w:val="19"/>
        </w:rPr>
        <w:t>100000</w:t>
      </w:r>
    </w:p>
    <w:p w:rsidR="004D4F06" w:rsidRPr="004D4F06" w:rsidRDefault="004D4F06" w:rsidP="004D4F06">
      <w:pPr>
        <w:spacing w:line="0" w:lineRule="atLeast"/>
        <w:ind w:left="-142"/>
        <w:rPr>
          <w:rFonts w:eastAsia="Arial"/>
          <w:sz w:val="19"/>
          <w:szCs w:val="19"/>
        </w:rPr>
      </w:pPr>
      <w:r w:rsidRPr="004D4F06">
        <w:rPr>
          <w:rFonts w:eastAsia="Arial"/>
          <w:sz w:val="19"/>
          <w:szCs w:val="19"/>
        </w:rPr>
        <w:t>Фактический размер фонда персональной ответственности туроператора</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Размер:</w:t>
      </w:r>
      <w:r w:rsidRPr="004D4F06">
        <w:rPr>
          <w:sz w:val="19"/>
          <w:szCs w:val="19"/>
        </w:rPr>
        <w:tab/>
      </w:r>
      <w:r w:rsidRPr="004D4F06">
        <w:rPr>
          <w:rFonts w:eastAsia="Arial"/>
          <w:sz w:val="19"/>
          <w:szCs w:val="19"/>
        </w:rPr>
        <w:t>51371527.68</w:t>
      </w:r>
    </w:p>
    <w:p w:rsidR="004D4F06" w:rsidRPr="004D4F06" w:rsidRDefault="004D4F06" w:rsidP="004D4F06">
      <w:pPr>
        <w:spacing w:line="238" w:lineRule="auto"/>
        <w:ind w:left="-142" w:right="920"/>
        <w:rPr>
          <w:rFonts w:eastAsia="Arial"/>
          <w:sz w:val="19"/>
          <w:szCs w:val="19"/>
        </w:rPr>
      </w:pPr>
      <w:r w:rsidRPr="004D4F06">
        <w:rPr>
          <w:rFonts w:eastAsia="Arial"/>
          <w:sz w:val="19"/>
          <w:szCs w:val="19"/>
        </w:rPr>
        <w:t>Размер ежегодного взноса, перечисленного туроператором в фонд персональной ответственности туроператора в отчетном году</w:t>
      </w:r>
    </w:p>
    <w:tbl>
      <w:tblPr>
        <w:tblW w:w="0" w:type="auto"/>
        <w:tblInd w:w="-142" w:type="dxa"/>
        <w:tblLayout w:type="fixed"/>
        <w:tblCellMar>
          <w:left w:w="0" w:type="dxa"/>
          <w:right w:w="0" w:type="dxa"/>
        </w:tblCellMar>
        <w:tblLook w:val="0000" w:firstRow="0" w:lastRow="0" w:firstColumn="0" w:lastColumn="0" w:noHBand="0" w:noVBand="0"/>
      </w:tblPr>
      <w:tblGrid>
        <w:gridCol w:w="3900"/>
        <w:gridCol w:w="1920"/>
      </w:tblGrid>
      <w:tr w:rsidR="004D4F06" w:rsidRPr="004D4F06" w:rsidTr="00A83EF3">
        <w:trPr>
          <w:trHeight w:val="277"/>
        </w:trPr>
        <w:tc>
          <w:tcPr>
            <w:tcW w:w="390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t>Размер:</w:t>
            </w:r>
          </w:p>
        </w:tc>
        <w:tc>
          <w:tcPr>
            <w:tcW w:w="1920" w:type="dxa"/>
            <w:shd w:val="clear" w:color="auto" w:fill="auto"/>
            <w:vAlign w:val="bottom"/>
          </w:tcPr>
          <w:p w:rsidR="004D4F06" w:rsidRPr="004D4F06" w:rsidRDefault="004D4F06" w:rsidP="00D51CFE">
            <w:pPr>
              <w:spacing w:line="0" w:lineRule="atLeast"/>
              <w:ind w:left="780"/>
              <w:rPr>
                <w:rFonts w:eastAsia="Arial"/>
                <w:sz w:val="19"/>
                <w:szCs w:val="19"/>
              </w:rPr>
            </w:pPr>
            <w:r w:rsidRPr="004D4F06">
              <w:rPr>
                <w:rFonts w:eastAsia="Arial"/>
                <w:sz w:val="19"/>
                <w:szCs w:val="19"/>
              </w:rPr>
              <w:t>12726960</w:t>
            </w:r>
          </w:p>
        </w:tc>
      </w:tr>
      <w:tr w:rsidR="004D4F06" w:rsidRPr="004D4F06" w:rsidTr="00A83EF3">
        <w:trPr>
          <w:trHeight w:val="271"/>
        </w:trPr>
        <w:tc>
          <w:tcPr>
            <w:tcW w:w="3900" w:type="dxa"/>
            <w:shd w:val="clear" w:color="auto" w:fill="auto"/>
            <w:vAlign w:val="bottom"/>
          </w:tcPr>
          <w:p w:rsidR="004D4F06" w:rsidRPr="004D4F06" w:rsidRDefault="004D4F06" w:rsidP="004D4F06">
            <w:pPr>
              <w:spacing w:line="0" w:lineRule="atLeast"/>
              <w:rPr>
                <w:rFonts w:eastAsia="Arial"/>
                <w:sz w:val="19"/>
                <w:szCs w:val="19"/>
              </w:rPr>
            </w:pPr>
            <w:r w:rsidRPr="004D4F06">
              <w:rPr>
                <w:rFonts w:eastAsia="Arial"/>
                <w:sz w:val="19"/>
                <w:szCs w:val="19"/>
              </w:rPr>
              <w:t>Финансовое обеспечение</w:t>
            </w:r>
          </w:p>
        </w:tc>
        <w:tc>
          <w:tcPr>
            <w:tcW w:w="1920" w:type="dxa"/>
            <w:shd w:val="clear" w:color="auto" w:fill="auto"/>
            <w:vAlign w:val="bottom"/>
          </w:tcPr>
          <w:p w:rsidR="004D4F06" w:rsidRPr="004D4F06" w:rsidRDefault="004D4F06" w:rsidP="00D51CFE">
            <w:pPr>
              <w:spacing w:line="0" w:lineRule="atLeast"/>
              <w:rPr>
                <w:sz w:val="19"/>
                <w:szCs w:val="19"/>
              </w:rPr>
            </w:pPr>
          </w:p>
        </w:tc>
      </w:tr>
      <w:tr w:rsidR="004D4F06" w:rsidRPr="004D4F06" w:rsidTr="00A83EF3">
        <w:trPr>
          <w:trHeight w:val="337"/>
        </w:trPr>
        <w:tc>
          <w:tcPr>
            <w:tcW w:w="390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t>Общий размер финансового</w:t>
            </w:r>
          </w:p>
        </w:tc>
        <w:tc>
          <w:tcPr>
            <w:tcW w:w="1920" w:type="dxa"/>
            <w:shd w:val="clear" w:color="auto" w:fill="auto"/>
            <w:vAlign w:val="bottom"/>
          </w:tcPr>
          <w:p w:rsidR="004D4F06" w:rsidRPr="004D4F06" w:rsidRDefault="004D4F06" w:rsidP="00D51CFE">
            <w:pPr>
              <w:spacing w:line="0" w:lineRule="atLeast"/>
              <w:ind w:left="780"/>
              <w:rPr>
                <w:rFonts w:eastAsia="Arial"/>
                <w:w w:val="93"/>
                <w:sz w:val="19"/>
                <w:szCs w:val="19"/>
              </w:rPr>
            </w:pPr>
            <w:r w:rsidRPr="004D4F06">
              <w:rPr>
                <w:rFonts w:eastAsia="Arial"/>
                <w:w w:val="93"/>
                <w:sz w:val="19"/>
                <w:szCs w:val="19"/>
              </w:rPr>
              <w:t>200000000</w:t>
            </w:r>
          </w:p>
        </w:tc>
      </w:tr>
      <w:tr w:rsidR="004D4F06" w:rsidRPr="004D4F06" w:rsidTr="00A83EF3">
        <w:trPr>
          <w:trHeight w:val="277"/>
        </w:trPr>
        <w:tc>
          <w:tcPr>
            <w:tcW w:w="390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t>обеспечения:</w:t>
            </w:r>
          </w:p>
        </w:tc>
        <w:tc>
          <w:tcPr>
            <w:tcW w:w="1920" w:type="dxa"/>
            <w:shd w:val="clear" w:color="auto" w:fill="auto"/>
            <w:vAlign w:val="bottom"/>
          </w:tcPr>
          <w:p w:rsidR="004D4F06" w:rsidRPr="004D4F06" w:rsidRDefault="004D4F06" w:rsidP="00D51CFE">
            <w:pPr>
              <w:spacing w:line="0" w:lineRule="atLeast"/>
              <w:rPr>
                <w:sz w:val="19"/>
                <w:szCs w:val="19"/>
              </w:rPr>
            </w:pPr>
          </w:p>
        </w:tc>
      </w:tr>
    </w:tbl>
    <w:p w:rsidR="004D4F06" w:rsidRPr="004D4F06" w:rsidRDefault="004D4F06" w:rsidP="004D4F06">
      <w:pPr>
        <w:spacing w:line="0" w:lineRule="atLeast"/>
        <w:ind w:left="-142"/>
        <w:rPr>
          <w:rFonts w:eastAsia="Arial"/>
          <w:sz w:val="19"/>
          <w:szCs w:val="19"/>
        </w:rPr>
      </w:pPr>
      <w:r w:rsidRPr="004D4F06">
        <w:rPr>
          <w:rFonts w:eastAsia="Arial"/>
          <w:sz w:val="19"/>
          <w:szCs w:val="19"/>
        </w:rPr>
        <w:t>Документ:</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Сфера туроператорской деятельности:</w:t>
      </w:r>
      <w:r w:rsidRPr="004D4F06">
        <w:rPr>
          <w:sz w:val="19"/>
          <w:szCs w:val="19"/>
        </w:rPr>
        <w:tab/>
      </w:r>
      <w:r w:rsidRPr="004D4F06">
        <w:rPr>
          <w:rFonts w:eastAsia="Arial"/>
          <w:sz w:val="19"/>
          <w:szCs w:val="19"/>
        </w:rPr>
        <w:t>внутренний туризм</w:t>
      </w:r>
    </w:p>
    <w:p w:rsidR="004D4F06" w:rsidRPr="004D4F06" w:rsidRDefault="004D4F06" w:rsidP="004D4F06">
      <w:pPr>
        <w:spacing w:line="208" w:lineRule="auto"/>
        <w:ind w:left="-142"/>
        <w:rPr>
          <w:rFonts w:eastAsia="Arial"/>
          <w:sz w:val="19"/>
          <w:szCs w:val="19"/>
        </w:rPr>
      </w:pPr>
      <w:r w:rsidRPr="004D4F06">
        <w:rPr>
          <w:rFonts w:eastAsia="Arial"/>
          <w:sz w:val="19"/>
          <w:szCs w:val="19"/>
        </w:rPr>
        <w:t>международный въездной</w:t>
      </w:r>
    </w:p>
    <w:p w:rsidR="004D4F06" w:rsidRPr="004D4F06" w:rsidRDefault="004D4F06" w:rsidP="004D4F06">
      <w:pPr>
        <w:spacing w:line="1" w:lineRule="exact"/>
        <w:ind w:left="-142"/>
        <w:rPr>
          <w:sz w:val="19"/>
          <w:szCs w:val="19"/>
        </w:rPr>
      </w:pPr>
    </w:p>
    <w:p w:rsidR="004D4F06" w:rsidRPr="004D4F06" w:rsidRDefault="004D4F06" w:rsidP="004D4F06">
      <w:pPr>
        <w:spacing w:line="0" w:lineRule="atLeast"/>
        <w:ind w:left="-142"/>
        <w:rPr>
          <w:rFonts w:eastAsia="Arial"/>
          <w:sz w:val="19"/>
          <w:szCs w:val="19"/>
        </w:rPr>
      </w:pPr>
      <w:r w:rsidRPr="004D4F06">
        <w:rPr>
          <w:rFonts w:eastAsia="Arial"/>
          <w:sz w:val="19"/>
          <w:szCs w:val="19"/>
        </w:rPr>
        <w:t>международный выездной</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Способ финансового обеспечения:</w:t>
      </w:r>
      <w:r w:rsidRPr="004D4F06">
        <w:rPr>
          <w:sz w:val="19"/>
          <w:szCs w:val="19"/>
        </w:rPr>
        <w:tab/>
      </w:r>
      <w:r w:rsidRPr="004D4F06">
        <w:rPr>
          <w:rFonts w:eastAsia="Arial"/>
          <w:sz w:val="19"/>
          <w:szCs w:val="19"/>
        </w:rPr>
        <w:t>договор страхования гражданской</w:t>
      </w:r>
    </w:p>
    <w:p w:rsidR="004D4F06" w:rsidRPr="004D4F06" w:rsidRDefault="004D4F06" w:rsidP="004D4F06">
      <w:pPr>
        <w:spacing w:line="0" w:lineRule="atLeast"/>
        <w:ind w:left="-142"/>
        <w:rPr>
          <w:rFonts w:eastAsia="Arial"/>
          <w:sz w:val="19"/>
          <w:szCs w:val="19"/>
        </w:rPr>
      </w:pPr>
      <w:r w:rsidRPr="004D4F06">
        <w:rPr>
          <w:rFonts w:eastAsia="Arial"/>
          <w:sz w:val="19"/>
          <w:szCs w:val="19"/>
        </w:rPr>
        <w:t>ответственности туроператора</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Размер финансового обеспечения:</w:t>
      </w:r>
      <w:r w:rsidRPr="004D4F06">
        <w:rPr>
          <w:sz w:val="19"/>
          <w:szCs w:val="19"/>
        </w:rPr>
        <w:tab/>
      </w:r>
      <w:r w:rsidRPr="004D4F06">
        <w:rPr>
          <w:rFonts w:eastAsia="Arial"/>
          <w:sz w:val="19"/>
          <w:szCs w:val="19"/>
        </w:rPr>
        <w:t>200000000</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Документ:</w:t>
      </w:r>
      <w:r w:rsidRPr="004D4F06">
        <w:rPr>
          <w:sz w:val="19"/>
          <w:szCs w:val="19"/>
        </w:rPr>
        <w:tab/>
      </w:r>
      <w:r w:rsidRPr="004D4F06">
        <w:rPr>
          <w:rFonts w:eastAsia="Arial"/>
          <w:sz w:val="19"/>
          <w:szCs w:val="19"/>
        </w:rPr>
        <w:t>№ ГОТО-091/19 от 26/11/2019</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Срок действия финансового</w:t>
      </w:r>
      <w:r w:rsidRPr="004D4F06">
        <w:rPr>
          <w:sz w:val="19"/>
          <w:szCs w:val="19"/>
        </w:rPr>
        <w:tab/>
      </w:r>
      <w:r w:rsidRPr="004D4F06">
        <w:rPr>
          <w:rFonts w:eastAsia="Arial"/>
          <w:sz w:val="19"/>
          <w:szCs w:val="19"/>
        </w:rPr>
        <w:t>с 17/01/2020 по 16/01/2021</w:t>
      </w:r>
    </w:p>
    <w:p w:rsidR="004D4F06" w:rsidRPr="004D4F06" w:rsidRDefault="004D4F06" w:rsidP="004D4F06">
      <w:pPr>
        <w:spacing w:line="0" w:lineRule="atLeast"/>
        <w:ind w:left="-142"/>
        <w:rPr>
          <w:rFonts w:eastAsia="Arial"/>
          <w:sz w:val="19"/>
          <w:szCs w:val="19"/>
        </w:rPr>
      </w:pPr>
      <w:r w:rsidRPr="004D4F06">
        <w:rPr>
          <w:rFonts w:eastAsia="Arial"/>
          <w:sz w:val="19"/>
          <w:szCs w:val="19"/>
        </w:rPr>
        <w:t>обеспечения:</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Наименование организации,</w:t>
      </w:r>
      <w:r w:rsidRPr="004D4F06">
        <w:rPr>
          <w:sz w:val="19"/>
          <w:szCs w:val="19"/>
        </w:rPr>
        <w:tab/>
      </w:r>
      <w:r w:rsidRPr="004D4F06">
        <w:rPr>
          <w:rFonts w:eastAsia="Arial"/>
          <w:sz w:val="19"/>
          <w:szCs w:val="19"/>
        </w:rPr>
        <w:t>АО "ЕРВ Туристическое Страхование"</w:t>
      </w:r>
    </w:p>
    <w:p w:rsidR="004D4F06" w:rsidRPr="004D4F06" w:rsidRDefault="004D4F06" w:rsidP="004D4F06">
      <w:pPr>
        <w:spacing w:line="208" w:lineRule="auto"/>
        <w:ind w:left="-142"/>
        <w:rPr>
          <w:rFonts w:eastAsia="Arial"/>
          <w:sz w:val="19"/>
          <w:szCs w:val="19"/>
        </w:rPr>
      </w:pPr>
      <w:r w:rsidRPr="004D4F06">
        <w:rPr>
          <w:rFonts w:eastAsia="Arial"/>
          <w:sz w:val="19"/>
          <w:szCs w:val="19"/>
        </w:rPr>
        <w:t>предоставившей финансовое</w:t>
      </w:r>
    </w:p>
    <w:p w:rsidR="004D4F06" w:rsidRPr="004D4F06" w:rsidRDefault="004D4F06" w:rsidP="004D4F06">
      <w:pPr>
        <w:spacing w:line="1" w:lineRule="exact"/>
        <w:ind w:left="-142"/>
        <w:rPr>
          <w:sz w:val="19"/>
          <w:szCs w:val="19"/>
        </w:rPr>
      </w:pPr>
    </w:p>
    <w:p w:rsidR="004D4F06" w:rsidRPr="004D4F06" w:rsidRDefault="004D4F06" w:rsidP="004D4F06">
      <w:pPr>
        <w:spacing w:line="0" w:lineRule="atLeast"/>
        <w:ind w:left="-142"/>
        <w:rPr>
          <w:rFonts w:eastAsia="Arial"/>
          <w:sz w:val="19"/>
          <w:szCs w:val="19"/>
        </w:rPr>
      </w:pPr>
      <w:r w:rsidRPr="004D4F06">
        <w:rPr>
          <w:rFonts w:eastAsia="Arial"/>
          <w:sz w:val="19"/>
          <w:szCs w:val="19"/>
        </w:rPr>
        <w:t>обеспечение:</w:t>
      </w:r>
    </w:p>
    <w:p w:rsidR="004D4F06" w:rsidRPr="004D4F06" w:rsidRDefault="004D4F06" w:rsidP="004D4F06">
      <w:pPr>
        <w:tabs>
          <w:tab w:val="left" w:pos="4940"/>
        </w:tabs>
        <w:spacing w:line="0" w:lineRule="atLeast"/>
        <w:ind w:left="-142"/>
        <w:rPr>
          <w:rFonts w:eastAsia="Arial"/>
          <w:sz w:val="19"/>
          <w:szCs w:val="19"/>
        </w:rPr>
      </w:pPr>
      <w:r w:rsidRPr="004D4F06">
        <w:rPr>
          <w:rFonts w:eastAsia="Arial"/>
          <w:sz w:val="19"/>
          <w:szCs w:val="19"/>
        </w:rPr>
        <w:t>Адрес (место нахождения) организации,</w:t>
      </w:r>
      <w:r w:rsidRPr="004D4F06">
        <w:rPr>
          <w:sz w:val="19"/>
          <w:szCs w:val="19"/>
        </w:rPr>
        <w:tab/>
      </w:r>
      <w:proofErr w:type="gramStart"/>
      <w:r w:rsidRPr="004D4F06">
        <w:rPr>
          <w:rFonts w:eastAsia="Arial"/>
          <w:sz w:val="19"/>
          <w:szCs w:val="19"/>
        </w:rPr>
        <w:t>119049,г.</w:t>
      </w:r>
      <w:proofErr w:type="gramEnd"/>
      <w:r w:rsidRPr="004D4F06">
        <w:rPr>
          <w:rFonts w:eastAsia="Arial"/>
          <w:sz w:val="19"/>
          <w:szCs w:val="19"/>
        </w:rPr>
        <w:t xml:space="preserve"> Москва, пер. Добрынинский 4-</w:t>
      </w:r>
    </w:p>
    <w:p w:rsidR="004D4F06" w:rsidRPr="004D4F06" w:rsidRDefault="004D4F06" w:rsidP="004D4F06">
      <w:pPr>
        <w:tabs>
          <w:tab w:val="left" w:pos="4940"/>
        </w:tabs>
        <w:spacing w:line="227" w:lineRule="auto"/>
        <w:ind w:left="-142"/>
        <w:rPr>
          <w:rFonts w:eastAsia="Arial"/>
          <w:sz w:val="19"/>
          <w:szCs w:val="19"/>
        </w:rPr>
      </w:pPr>
      <w:r w:rsidRPr="004D4F06">
        <w:rPr>
          <w:rFonts w:eastAsia="Arial"/>
          <w:sz w:val="19"/>
          <w:szCs w:val="19"/>
        </w:rPr>
        <w:t>предоставившей финансовое</w:t>
      </w:r>
      <w:r w:rsidRPr="004D4F06">
        <w:rPr>
          <w:sz w:val="19"/>
          <w:szCs w:val="19"/>
        </w:rPr>
        <w:tab/>
      </w:r>
      <w:r w:rsidRPr="004D4F06">
        <w:rPr>
          <w:rFonts w:eastAsia="Arial"/>
          <w:sz w:val="19"/>
          <w:szCs w:val="19"/>
        </w:rPr>
        <w:t>й, д 8, оф. С14-01, комн. 21-26</w:t>
      </w:r>
    </w:p>
    <w:p w:rsidR="004D4F06" w:rsidRPr="004D4F06" w:rsidRDefault="004D4F06" w:rsidP="004D4F06">
      <w:pPr>
        <w:spacing w:line="1" w:lineRule="exact"/>
        <w:ind w:left="-142"/>
        <w:rPr>
          <w:sz w:val="19"/>
          <w:szCs w:val="19"/>
        </w:rPr>
      </w:pPr>
    </w:p>
    <w:p w:rsidR="004D4F06" w:rsidRPr="004D4F06" w:rsidRDefault="004D4F06" w:rsidP="004D4F06">
      <w:pPr>
        <w:spacing w:line="0" w:lineRule="atLeast"/>
        <w:ind w:left="-142"/>
        <w:rPr>
          <w:rFonts w:eastAsia="Arial"/>
          <w:sz w:val="19"/>
          <w:szCs w:val="19"/>
        </w:rPr>
      </w:pPr>
      <w:r w:rsidRPr="004D4F06">
        <w:rPr>
          <w:rFonts w:eastAsia="Arial"/>
          <w:sz w:val="19"/>
          <w:szCs w:val="19"/>
        </w:rPr>
        <w:t>обеспечение:</w:t>
      </w:r>
    </w:p>
    <w:p w:rsidR="004D4F06" w:rsidRPr="004D4F06" w:rsidRDefault="004D4F06" w:rsidP="004D4F06">
      <w:pPr>
        <w:spacing w:line="0" w:lineRule="atLeast"/>
        <w:ind w:left="-142"/>
        <w:rPr>
          <w:rFonts w:eastAsia="Arial"/>
          <w:sz w:val="19"/>
          <w:szCs w:val="19"/>
        </w:rPr>
      </w:pPr>
      <w:r w:rsidRPr="004D4F06">
        <w:rPr>
          <w:rFonts w:eastAsia="Arial"/>
          <w:sz w:val="19"/>
          <w:szCs w:val="19"/>
        </w:rPr>
        <w:t>Сфера туроператорской деятельности</w:t>
      </w:r>
    </w:p>
    <w:p w:rsidR="004D4F06" w:rsidRPr="004D4F06" w:rsidRDefault="004D4F06" w:rsidP="004D4F06">
      <w:pPr>
        <w:spacing w:line="0" w:lineRule="atLeast"/>
        <w:ind w:left="-142"/>
        <w:rPr>
          <w:rFonts w:eastAsia="Arial"/>
          <w:sz w:val="19"/>
          <w:szCs w:val="19"/>
        </w:rPr>
      </w:pPr>
      <w:r w:rsidRPr="004D4F06">
        <w:rPr>
          <w:rFonts w:eastAsia="Arial"/>
          <w:sz w:val="19"/>
          <w:szCs w:val="19"/>
        </w:rPr>
        <w:t>внутренний туризм</w:t>
      </w:r>
    </w:p>
    <w:p w:rsidR="004D4F06" w:rsidRPr="004D4F06" w:rsidRDefault="004D4F06" w:rsidP="004D4F06">
      <w:pPr>
        <w:spacing w:line="0" w:lineRule="atLeast"/>
        <w:ind w:left="-142"/>
        <w:rPr>
          <w:rFonts w:eastAsia="Arial"/>
          <w:sz w:val="19"/>
          <w:szCs w:val="19"/>
        </w:rPr>
      </w:pPr>
      <w:r w:rsidRPr="004D4F06">
        <w:rPr>
          <w:rFonts w:eastAsia="Arial"/>
          <w:sz w:val="19"/>
          <w:szCs w:val="19"/>
        </w:rPr>
        <w:t>международный въездной</w:t>
      </w:r>
    </w:p>
    <w:p w:rsidR="004D4F06" w:rsidRPr="004D4F06" w:rsidRDefault="004D4F06" w:rsidP="004D4F06">
      <w:pPr>
        <w:spacing w:line="0" w:lineRule="atLeast"/>
        <w:ind w:left="-142"/>
        <w:rPr>
          <w:rFonts w:eastAsia="Arial"/>
          <w:sz w:val="19"/>
          <w:szCs w:val="19"/>
        </w:rPr>
      </w:pPr>
      <w:r w:rsidRPr="004D4F06">
        <w:rPr>
          <w:rFonts w:eastAsia="Arial"/>
          <w:sz w:val="19"/>
          <w:szCs w:val="19"/>
        </w:rPr>
        <w:t>международный выездной</w:t>
      </w:r>
    </w:p>
    <w:p w:rsidR="004D4F06" w:rsidRPr="004D4F06" w:rsidRDefault="0014097F" w:rsidP="004D4F06">
      <w:pPr>
        <w:spacing w:line="0" w:lineRule="atLeast"/>
        <w:ind w:left="-142"/>
        <w:rPr>
          <w:rFonts w:eastAsia="Arial"/>
          <w:sz w:val="19"/>
          <w:szCs w:val="19"/>
        </w:rPr>
      </w:pPr>
      <w:r>
        <w:rPr>
          <w:noProof/>
        </w:rPr>
        <w:pict>
          <v:shape id="_x0000_s1147" type="#_x0000_t202" style="position:absolute;left:0;text-align:left;margin-left:2.85pt;margin-top:65.25pt;width:505.2pt;height:23.75pt;z-index:13;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47">
              <w:txbxContent>
                <w:p w:rsidR="00DC525C" w:rsidRPr="00DC525C" w:rsidRDefault="00DC525C" w:rsidP="00DC525C">
                  <w:pPr>
                    <w:rPr>
                      <w:sz w:val="19"/>
                      <w:szCs w:val="19"/>
                    </w:rPr>
                  </w:pPr>
                  <w:r w:rsidRPr="00DC525C">
                    <w:rPr>
                      <w:sz w:val="19"/>
                      <w:szCs w:val="19"/>
                    </w:rPr>
                    <w:t xml:space="preserve">Менеджер ___________________     </w:t>
                  </w:r>
                  <w:r>
                    <w:rPr>
                      <w:sz w:val="19"/>
                      <w:szCs w:val="19"/>
                    </w:rPr>
                    <w:t xml:space="preserve">                                                                 </w:t>
                  </w:r>
                  <w:proofErr w:type="spellStart"/>
                  <w:r w:rsidRPr="00DC525C">
                    <w:rPr>
                      <w:sz w:val="19"/>
                      <w:szCs w:val="19"/>
                    </w:rPr>
                    <w:t>Заказчи</w:t>
                  </w:r>
                  <w:proofErr w:type="spellEnd"/>
                  <w:r w:rsidRPr="00DC525C">
                    <w:rPr>
                      <w:sz w:val="19"/>
                      <w:szCs w:val="19"/>
                    </w:rPr>
                    <w:t xml:space="preserve">___________________________    </w:t>
                  </w:r>
                </w:p>
                <w:p w:rsidR="00DC525C" w:rsidRPr="003B690D" w:rsidRDefault="00DC525C" w:rsidP="00DC525C">
                  <w:pPr>
                    <w:ind w:left="-284" w:right="-567" w:hanging="283"/>
                    <w:rPr>
                      <w:szCs w:val="24"/>
                    </w:rPr>
                  </w:pPr>
                  <w:r>
                    <w:rPr>
                      <w:szCs w:val="24"/>
                    </w:rPr>
                    <w:t xml:space="preserve">    </w:t>
                  </w:r>
                </w:p>
                <w:p w:rsidR="00DC525C" w:rsidRPr="003B690D" w:rsidRDefault="00DC525C" w:rsidP="00DC525C">
                  <w:pPr>
                    <w:rPr>
                      <w:szCs w:val="24"/>
                    </w:rPr>
                  </w:pPr>
                  <w:r>
                    <w:rPr>
                      <w:sz w:val="24"/>
                      <w:szCs w:val="24"/>
                    </w:rPr>
                    <w:t xml:space="preserve">                    </w:t>
                  </w:r>
                </w:p>
                <w:p w:rsidR="00DC525C" w:rsidRDefault="00DC525C" w:rsidP="00DC525C">
                  <w:pPr>
                    <w:ind w:left="-284" w:hanging="283"/>
                  </w:pPr>
                </w:p>
                <w:p w:rsidR="00DC525C" w:rsidRDefault="00DC525C"/>
              </w:txbxContent>
            </v:textbox>
            <w10:wrap type="square"/>
          </v:shape>
        </w:pict>
      </w:r>
      <w:r w:rsidR="004D4F06" w:rsidRPr="004D4F06">
        <w:rPr>
          <w:rFonts w:eastAsia="Arial"/>
          <w:sz w:val="19"/>
          <w:szCs w:val="19"/>
        </w:rPr>
        <w:t>Дата и номер приказа Ростуризма о внесении сведений в единый федеральный реестр туроператоров</w:t>
      </w:r>
    </w:p>
    <w:tbl>
      <w:tblPr>
        <w:tblW w:w="0" w:type="auto"/>
        <w:tblInd w:w="-142" w:type="dxa"/>
        <w:tblLayout w:type="fixed"/>
        <w:tblCellMar>
          <w:left w:w="0" w:type="dxa"/>
          <w:right w:w="0" w:type="dxa"/>
        </w:tblCellMar>
        <w:tblLook w:val="0000" w:firstRow="0" w:lastRow="0" w:firstColumn="0" w:lastColumn="0" w:noHBand="0" w:noVBand="0"/>
      </w:tblPr>
      <w:tblGrid>
        <w:gridCol w:w="4180"/>
        <w:gridCol w:w="1680"/>
      </w:tblGrid>
      <w:tr w:rsidR="004D4F06" w:rsidRPr="004D4F06" w:rsidTr="00A83EF3">
        <w:trPr>
          <w:trHeight w:val="277"/>
        </w:trPr>
        <w:tc>
          <w:tcPr>
            <w:tcW w:w="418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lastRenderedPageBreak/>
              <w:t>Номер приказа:</w:t>
            </w:r>
          </w:p>
        </w:tc>
        <w:tc>
          <w:tcPr>
            <w:tcW w:w="1680" w:type="dxa"/>
            <w:shd w:val="clear" w:color="auto" w:fill="auto"/>
            <w:vAlign w:val="bottom"/>
          </w:tcPr>
          <w:p w:rsidR="004D4F06" w:rsidRPr="004D4F06" w:rsidRDefault="004D4F06" w:rsidP="00D51CFE">
            <w:pPr>
              <w:spacing w:line="0" w:lineRule="atLeast"/>
              <w:ind w:left="500"/>
              <w:rPr>
                <w:rFonts w:eastAsia="Arial"/>
                <w:sz w:val="19"/>
                <w:szCs w:val="19"/>
              </w:rPr>
            </w:pPr>
            <w:r w:rsidRPr="004D4F06">
              <w:rPr>
                <w:rFonts w:eastAsia="Arial"/>
                <w:sz w:val="19"/>
                <w:szCs w:val="19"/>
              </w:rPr>
              <w:t>154-Пр-18</w:t>
            </w:r>
          </w:p>
        </w:tc>
      </w:tr>
      <w:tr w:rsidR="004D4F06" w:rsidRPr="004D4F06" w:rsidTr="00A83EF3">
        <w:trPr>
          <w:trHeight w:val="296"/>
        </w:trPr>
        <w:tc>
          <w:tcPr>
            <w:tcW w:w="418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t>Дата приказа:</w:t>
            </w:r>
          </w:p>
        </w:tc>
        <w:tc>
          <w:tcPr>
            <w:tcW w:w="1680" w:type="dxa"/>
            <w:shd w:val="clear" w:color="auto" w:fill="auto"/>
            <w:vAlign w:val="bottom"/>
          </w:tcPr>
          <w:p w:rsidR="004D4F06" w:rsidRPr="004D4F06" w:rsidRDefault="004D4F06" w:rsidP="00D51CFE">
            <w:pPr>
              <w:spacing w:line="0" w:lineRule="atLeast"/>
              <w:ind w:left="500"/>
              <w:rPr>
                <w:rFonts w:eastAsia="Arial"/>
                <w:w w:val="96"/>
                <w:sz w:val="19"/>
                <w:szCs w:val="19"/>
              </w:rPr>
            </w:pPr>
            <w:r w:rsidRPr="004D4F06">
              <w:rPr>
                <w:rFonts w:eastAsia="Arial"/>
                <w:w w:val="96"/>
                <w:sz w:val="19"/>
                <w:szCs w:val="19"/>
              </w:rPr>
              <w:t>16/04/2018</w:t>
            </w:r>
          </w:p>
        </w:tc>
      </w:tr>
      <w:tr w:rsidR="004D4F06" w:rsidRPr="004D4F06" w:rsidTr="00A83EF3">
        <w:trPr>
          <w:trHeight w:val="285"/>
        </w:trPr>
        <w:tc>
          <w:tcPr>
            <w:tcW w:w="4180" w:type="dxa"/>
            <w:shd w:val="clear" w:color="auto" w:fill="auto"/>
            <w:vAlign w:val="bottom"/>
          </w:tcPr>
          <w:p w:rsidR="004D4F06" w:rsidRPr="004D4F06" w:rsidRDefault="004D4F06" w:rsidP="00D51CFE">
            <w:pPr>
              <w:spacing w:line="0" w:lineRule="atLeast"/>
              <w:rPr>
                <w:rFonts w:eastAsia="Arial"/>
                <w:sz w:val="19"/>
                <w:szCs w:val="19"/>
              </w:rPr>
            </w:pPr>
            <w:r w:rsidRPr="004D4F06">
              <w:rPr>
                <w:rFonts w:eastAsia="Arial"/>
                <w:sz w:val="19"/>
                <w:szCs w:val="19"/>
              </w:rPr>
              <w:t>Номер выданного свидетельства:</w:t>
            </w:r>
          </w:p>
        </w:tc>
        <w:tc>
          <w:tcPr>
            <w:tcW w:w="1680" w:type="dxa"/>
            <w:shd w:val="clear" w:color="auto" w:fill="auto"/>
            <w:vAlign w:val="bottom"/>
          </w:tcPr>
          <w:p w:rsidR="004D4F06" w:rsidRPr="004D4F06" w:rsidRDefault="004D4F06" w:rsidP="00D51CFE">
            <w:pPr>
              <w:spacing w:line="0" w:lineRule="atLeast"/>
              <w:ind w:left="500"/>
              <w:rPr>
                <w:rFonts w:eastAsia="Arial"/>
                <w:sz w:val="19"/>
                <w:szCs w:val="19"/>
              </w:rPr>
            </w:pPr>
            <w:r w:rsidRPr="004D4F06">
              <w:rPr>
                <w:rFonts w:eastAsia="Arial"/>
                <w:sz w:val="19"/>
                <w:szCs w:val="19"/>
              </w:rPr>
              <w:t>001154</w:t>
            </w:r>
          </w:p>
        </w:tc>
      </w:tr>
    </w:tbl>
    <w:p w:rsidR="00DC525C" w:rsidRDefault="00DC525C" w:rsidP="00DC525C">
      <w:pPr>
        <w:ind w:left="-284" w:right="-567" w:hanging="283"/>
        <w:rPr>
          <w:bCs/>
          <w:sz w:val="19"/>
          <w:szCs w:val="19"/>
        </w:rPr>
      </w:pPr>
      <w:r>
        <w:rPr>
          <w:bCs/>
          <w:sz w:val="19"/>
          <w:szCs w:val="19"/>
        </w:rPr>
        <w:t xml:space="preserve">     </w:t>
      </w:r>
    </w:p>
    <w:p w:rsidR="00DC525C" w:rsidRDefault="00DC525C" w:rsidP="00DC525C">
      <w:pPr>
        <w:ind w:left="-284" w:right="-567" w:hanging="283"/>
        <w:rPr>
          <w:b/>
          <w:bCs/>
          <w:sz w:val="19"/>
          <w:szCs w:val="19"/>
        </w:rPr>
      </w:pPr>
      <w:r w:rsidRPr="00DC525C">
        <w:rPr>
          <w:b/>
          <w:bCs/>
          <w:sz w:val="19"/>
          <w:szCs w:val="19"/>
        </w:rPr>
        <w:t xml:space="preserve">      Приложение №4: Памятка для родителей  </w:t>
      </w:r>
    </w:p>
    <w:p w:rsidR="00483D7B" w:rsidRDefault="00483D7B" w:rsidP="00483D7B">
      <w:pPr>
        <w:ind w:left="-142" w:right="135"/>
        <w:jc w:val="center"/>
        <w:rPr>
          <w:b/>
          <w:i/>
          <w:sz w:val="19"/>
          <w:szCs w:val="19"/>
        </w:rPr>
      </w:pPr>
    </w:p>
    <w:p w:rsidR="00483D7B" w:rsidRPr="00483D7B" w:rsidRDefault="00483D7B" w:rsidP="00483D7B">
      <w:pPr>
        <w:ind w:left="-142" w:right="135"/>
        <w:jc w:val="center"/>
        <w:rPr>
          <w:b/>
          <w:i/>
          <w:sz w:val="19"/>
          <w:szCs w:val="19"/>
        </w:rPr>
      </w:pPr>
      <w:r w:rsidRPr="00483D7B">
        <w:rPr>
          <w:b/>
          <w:i/>
          <w:sz w:val="19"/>
          <w:szCs w:val="19"/>
        </w:rPr>
        <w:t>Памятка для родителей детей, отправляющихся в детский лагерь «</w:t>
      </w:r>
      <w:proofErr w:type="spellStart"/>
      <w:r w:rsidRPr="00483D7B">
        <w:rPr>
          <w:b/>
          <w:i/>
          <w:sz w:val="19"/>
          <w:szCs w:val="19"/>
        </w:rPr>
        <w:t>Prima</w:t>
      </w:r>
      <w:proofErr w:type="spellEnd"/>
      <w:r w:rsidRPr="00483D7B">
        <w:rPr>
          <w:b/>
          <w:i/>
          <w:sz w:val="19"/>
          <w:szCs w:val="19"/>
        </w:rPr>
        <w:t xml:space="preserve"> GO»</w:t>
      </w:r>
    </w:p>
    <w:p w:rsidR="00483D7B" w:rsidRPr="00483D7B" w:rsidRDefault="00483D7B" w:rsidP="00483D7B">
      <w:pPr>
        <w:ind w:left="-142" w:right="135"/>
        <w:jc w:val="center"/>
        <w:rPr>
          <w:sz w:val="19"/>
          <w:szCs w:val="19"/>
        </w:rPr>
      </w:pPr>
      <w:r w:rsidRPr="00483D7B">
        <w:rPr>
          <w:b/>
          <w:sz w:val="19"/>
          <w:szCs w:val="19"/>
        </w:rPr>
        <w:t>Уважаемые родители!</w:t>
      </w:r>
    </w:p>
    <w:p w:rsidR="00483D7B" w:rsidRPr="00483D7B" w:rsidRDefault="00483D7B" w:rsidP="00483D7B">
      <w:pPr>
        <w:ind w:left="-142" w:right="135"/>
        <w:jc w:val="both"/>
        <w:rPr>
          <w:sz w:val="19"/>
          <w:szCs w:val="19"/>
        </w:rPr>
      </w:pPr>
      <w:r w:rsidRPr="00483D7B">
        <w:rPr>
          <w:sz w:val="19"/>
          <w:szCs w:val="19"/>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483D7B" w:rsidRPr="00483D7B" w:rsidRDefault="00483D7B" w:rsidP="00483D7B">
      <w:pPr>
        <w:ind w:left="-142" w:right="135"/>
        <w:jc w:val="both"/>
        <w:rPr>
          <w:sz w:val="19"/>
          <w:szCs w:val="19"/>
        </w:rPr>
      </w:pPr>
      <w:r w:rsidRPr="00483D7B">
        <w:rPr>
          <w:sz w:val="19"/>
          <w:szCs w:val="19"/>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483D7B" w:rsidRPr="00AE6B32" w:rsidRDefault="00483D7B" w:rsidP="00AE6B32">
      <w:pPr>
        <w:ind w:left="-142" w:right="135"/>
        <w:jc w:val="both"/>
        <w:rPr>
          <w:sz w:val="19"/>
          <w:szCs w:val="19"/>
        </w:rPr>
      </w:pPr>
      <w:r w:rsidRPr="00483D7B">
        <w:rPr>
          <w:sz w:val="19"/>
          <w:szCs w:val="19"/>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483D7B">
        <w:rPr>
          <w:b/>
          <w:sz w:val="19"/>
          <w:szCs w:val="19"/>
          <w:u w:val="single"/>
        </w:rPr>
        <w:t>не несет</w:t>
      </w:r>
      <w:r w:rsidRPr="00483D7B">
        <w:rPr>
          <w:sz w:val="19"/>
          <w:szCs w:val="19"/>
        </w:rPr>
        <w:t xml:space="preserve"> ответственность </w:t>
      </w:r>
      <w:r w:rsidR="00AE6B32">
        <w:rPr>
          <w:sz w:val="19"/>
          <w:szCs w:val="19"/>
        </w:rPr>
        <w:t>за сохранность имущества детей.</w:t>
      </w:r>
    </w:p>
    <w:p w:rsidR="00483D7B" w:rsidRPr="00483D7B" w:rsidRDefault="00483D7B" w:rsidP="00483D7B">
      <w:pPr>
        <w:ind w:left="-142" w:right="135"/>
        <w:jc w:val="both"/>
        <w:rPr>
          <w:sz w:val="19"/>
          <w:szCs w:val="19"/>
        </w:rPr>
      </w:pPr>
      <w:r w:rsidRPr="00483D7B">
        <w:rPr>
          <w:sz w:val="19"/>
          <w:szCs w:val="19"/>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нездоровым, так как в поездке состояние может ухудшиться. </w:t>
      </w:r>
    </w:p>
    <w:p w:rsidR="00483D7B" w:rsidRPr="00483D7B" w:rsidRDefault="00483D7B" w:rsidP="00483D7B">
      <w:pPr>
        <w:ind w:left="-142" w:right="135"/>
        <w:jc w:val="both"/>
        <w:rPr>
          <w:b/>
          <w:sz w:val="19"/>
          <w:szCs w:val="19"/>
          <w:u w:val="single"/>
        </w:rPr>
      </w:pPr>
      <w:r w:rsidRPr="00483D7B">
        <w:rPr>
          <w:b/>
          <w:sz w:val="19"/>
          <w:szCs w:val="19"/>
          <w:u w:val="single"/>
        </w:rPr>
        <w:t>Проследите, чтобы Ваш ребенок:</w:t>
      </w:r>
    </w:p>
    <w:p w:rsidR="00483D7B" w:rsidRPr="00483D7B" w:rsidRDefault="00483D7B" w:rsidP="00483D7B">
      <w:pPr>
        <w:widowControl w:val="0"/>
        <w:numPr>
          <w:ilvl w:val="0"/>
          <w:numId w:val="43"/>
        </w:numPr>
        <w:pBdr>
          <w:top w:val="nil"/>
          <w:left w:val="nil"/>
          <w:bottom w:val="nil"/>
          <w:right w:val="nil"/>
          <w:between w:val="nil"/>
        </w:pBdr>
        <w:suppressAutoHyphens w:val="0"/>
        <w:ind w:right="135"/>
        <w:contextualSpacing/>
        <w:jc w:val="both"/>
        <w:rPr>
          <w:b/>
          <w:i/>
          <w:sz w:val="19"/>
          <w:szCs w:val="19"/>
          <w:u w:val="single"/>
        </w:rPr>
      </w:pPr>
      <w:r w:rsidRPr="00483D7B">
        <w:rPr>
          <w:b/>
          <w:i/>
          <w:sz w:val="19"/>
          <w:szCs w:val="19"/>
          <w:u w:val="single"/>
        </w:rPr>
        <w:t xml:space="preserve">имел на руках следующие документы: </w:t>
      </w:r>
    </w:p>
    <w:p w:rsidR="00483D7B" w:rsidRPr="00483D7B" w:rsidRDefault="00483D7B" w:rsidP="00483D7B">
      <w:pPr>
        <w:widowControl w:val="0"/>
        <w:numPr>
          <w:ilvl w:val="0"/>
          <w:numId w:val="32"/>
        </w:numPr>
        <w:pBdr>
          <w:top w:val="nil"/>
          <w:left w:val="nil"/>
          <w:bottom w:val="nil"/>
          <w:right w:val="nil"/>
          <w:between w:val="nil"/>
        </w:pBdr>
        <w:suppressAutoHyphens w:val="0"/>
        <w:ind w:left="-142" w:right="135" w:firstLine="0"/>
        <w:contextualSpacing/>
        <w:jc w:val="both"/>
        <w:rPr>
          <w:sz w:val="19"/>
          <w:szCs w:val="19"/>
        </w:rPr>
      </w:pPr>
      <w:r w:rsidRPr="00483D7B">
        <w:rPr>
          <w:sz w:val="19"/>
          <w:szCs w:val="19"/>
        </w:rPr>
        <w:t>Действующий загранпаспорт;</w:t>
      </w:r>
    </w:p>
    <w:p w:rsidR="00483D7B" w:rsidRPr="00483D7B" w:rsidRDefault="00483D7B" w:rsidP="00483D7B">
      <w:pPr>
        <w:widowControl w:val="0"/>
        <w:numPr>
          <w:ilvl w:val="0"/>
          <w:numId w:val="32"/>
        </w:numPr>
        <w:pBdr>
          <w:top w:val="nil"/>
          <w:left w:val="nil"/>
          <w:bottom w:val="nil"/>
          <w:right w:val="nil"/>
          <w:between w:val="nil"/>
        </w:pBdr>
        <w:suppressAutoHyphens w:val="0"/>
        <w:ind w:left="-142" w:right="135" w:firstLine="0"/>
        <w:contextualSpacing/>
        <w:rPr>
          <w:sz w:val="19"/>
          <w:szCs w:val="19"/>
        </w:rPr>
      </w:pPr>
      <w:r w:rsidRPr="00483D7B">
        <w:rPr>
          <w:sz w:val="19"/>
          <w:szCs w:val="19"/>
        </w:rPr>
        <w:t xml:space="preserve">Нотариально заверенное согласие </w:t>
      </w:r>
      <w:proofErr w:type="gramStart"/>
      <w:r w:rsidRPr="00483D7B">
        <w:rPr>
          <w:sz w:val="19"/>
          <w:szCs w:val="19"/>
        </w:rPr>
        <w:t>на самовывоз</w:t>
      </w:r>
      <w:proofErr w:type="gramEnd"/>
      <w:r w:rsidRPr="00483D7B">
        <w:rPr>
          <w:sz w:val="19"/>
          <w:szCs w:val="19"/>
        </w:rPr>
        <w:t xml:space="preserve"> ребенка (оригинал, можно от одного родителей);</w:t>
      </w:r>
    </w:p>
    <w:p w:rsidR="00483D7B" w:rsidRDefault="00483D7B" w:rsidP="00483D7B">
      <w:pPr>
        <w:widowControl w:val="0"/>
        <w:numPr>
          <w:ilvl w:val="0"/>
          <w:numId w:val="32"/>
        </w:numPr>
        <w:pBdr>
          <w:top w:val="nil"/>
          <w:left w:val="nil"/>
          <w:bottom w:val="nil"/>
          <w:right w:val="nil"/>
          <w:between w:val="nil"/>
        </w:pBdr>
        <w:suppressAutoHyphens w:val="0"/>
        <w:ind w:left="-142" w:right="135" w:firstLine="0"/>
        <w:contextualSpacing/>
        <w:jc w:val="both"/>
        <w:rPr>
          <w:sz w:val="19"/>
          <w:szCs w:val="19"/>
        </w:rPr>
      </w:pPr>
      <w:r w:rsidRPr="00483D7B">
        <w:rPr>
          <w:sz w:val="19"/>
          <w:szCs w:val="19"/>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AE6B32" w:rsidRPr="00AE6B32" w:rsidRDefault="00AE6B32" w:rsidP="00483D7B">
      <w:pPr>
        <w:widowControl w:val="0"/>
        <w:numPr>
          <w:ilvl w:val="0"/>
          <w:numId w:val="32"/>
        </w:numPr>
        <w:pBdr>
          <w:top w:val="nil"/>
          <w:left w:val="nil"/>
          <w:bottom w:val="nil"/>
          <w:right w:val="nil"/>
          <w:between w:val="nil"/>
        </w:pBdr>
        <w:suppressAutoHyphens w:val="0"/>
        <w:ind w:left="-142" w:right="135" w:firstLine="0"/>
        <w:contextualSpacing/>
        <w:jc w:val="both"/>
        <w:rPr>
          <w:sz w:val="19"/>
          <w:szCs w:val="19"/>
        </w:rPr>
      </w:pPr>
      <w:r w:rsidRPr="00AE6B32">
        <w:rPr>
          <w:sz w:val="19"/>
          <w:szCs w:val="19"/>
        </w:rPr>
        <w:t>Справка от стоматолога</w:t>
      </w:r>
      <w:r>
        <w:rPr>
          <w:sz w:val="19"/>
          <w:szCs w:val="19"/>
        </w:rPr>
        <w:t xml:space="preserve"> о санации полости рта</w:t>
      </w:r>
      <w:r w:rsidR="00BA6038">
        <w:rPr>
          <w:sz w:val="19"/>
          <w:szCs w:val="19"/>
        </w:rPr>
        <w:t xml:space="preserve"> (обязательно, для страховой).</w:t>
      </w:r>
    </w:p>
    <w:p w:rsidR="00483D7B" w:rsidRPr="00483D7B" w:rsidRDefault="00483D7B" w:rsidP="00483D7B">
      <w:pPr>
        <w:widowControl w:val="0"/>
        <w:numPr>
          <w:ilvl w:val="0"/>
          <w:numId w:val="32"/>
        </w:numPr>
        <w:pBdr>
          <w:top w:val="nil"/>
          <w:left w:val="nil"/>
          <w:bottom w:val="nil"/>
          <w:right w:val="nil"/>
          <w:between w:val="nil"/>
        </w:pBdr>
        <w:tabs>
          <w:tab w:val="left" w:pos="0"/>
        </w:tabs>
        <w:suppressAutoHyphens w:val="0"/>
        <w:ind w:left="-142" w:right="135" w:firstLine="0"/>
        <w:contextualSpacing/>
        <w:jc w:val="both"/>
        <w:rPr>
          <w:sz w:val="19"/>
          <w:szCs w:val="19"/>
        </w:rPr>
      </w:pPr>
      <w:r w:rsidRPr="00483D7B">
        <w:rPr>
          <w:sz w:val="19"/>
          <w:szCs w:val="19"/>
        </w:rPr>
        <w:t>Если у ребенка имеется специфическое заболевание, то нужна справка о том, что он действительно может участвовать в поездке.</w:t>
      </w:r>
    </w:p>
    <w:p w:rsidR="00483D7B" w:rsidRPr="00483D7B" w:rsidRDefault="00483D7B" w:rsidP="00483D7B">
      <w:pPr>
        <w:widowControl w:val="0"/>
        <w:numPr>
          <w:ilvl w:val="0"/>
          <w:numId w:val="43"/>
        </w:numPr>
        <w:pBdr>
          <w:top w:val="nil"/>
          <w:left w:val="nil"/>
          <w:bottom w:val="nil"/>
          <w:right w:val="nil"/>
          <w:between w:val="nil"/>
        </w:pBdr>
        <w:tabs>
          <w:tab w:val="left" w:pos="0"/>
        </w:tabs>
        <w:suppressAutoHyphens w:val="0"/>
        <w:ind w:right="135"/>
        <w:contextualSpacing/>
        <w:jc w:val="both"/>
        <w:rPr>
          <w:b/>
          <w:i/>
          <w:sz w:val="19"/>
          <w:szCs w:val="19"/>
          <w:u w:val="single"/>
        </w:rPr>
      </w:pPr>
      <w:r w:rsidRPr="00483D7B">
        <w:rPr>
          <w:b/>
          <w:i/>
          <w:sz w:val="19"/>
          <w:szCs w:val="19"/>
        </w:rPr>
        <w:t xml:space="preserve"> </w:t>
      </w:r>
      <w:r w:rsidRPr="00483D7B">
        <w:rPr>
          <w:b/>
          <w:i/>
          <w:sz w:val="19"/>
          <w:szCs w:val="19"/>
          <w:u w:val="single"/>
        </w:rPr>
        <w:t>знал правила техники безопасности и правила поведения</w:t>
      </w:r>
    </w:p>
    <w:p w:rsidR="00483D7B" w:rsidRPr="00483D7B" w:rsidRDefault="00483D7B" w:rsidP="00483D7B">
      <w:pPr>
        <w:ind w:left="-284" w:right="-567" w:hanging="283"/>
        <w:rPr>
          <w:b/>
          <w:bCs/>
          <w:sz w:val="19"/>
          <w:szCs w:val="19"/>
          <w:u w:val="single"/>
        </w:rPr>
      </w:pPr>
      <w:r w:rsidRPr="00483D7B">
        <w:rPr>
          <w:b/>
          <w:i/>
          <w:sz w:val="19"/>
          <w:szCs w:val="19"/>
        </w:rPr>
        <w:t xml:space="preserve">                  </w:t>
      </w:r>
      <w:r w:rsidRPr="00483D7B">
        <w:rPr>
          <w:b/>
          <w:i/>
          <w:sz w:val="19"/>
          <w:szCs w:val="19"/>
          <w:u w:val="single"/>
        </w:rPr>
        <w:t xml:space="preserve">    не забыл взять с собой:</w:t>
      </w:r>
    </w:p>
    <w:tbl>
      <w:tblPr>
        <w:tblW w:w="11482" w:type="dxa"/>
        <w:tblLook w:val="01E0" w:firstRow="1" w:lastRow="1" w:firstColumn="1" w:lastColumn="1" w:noHBand="0" w:noVBand="0"/>
      </w:tblPr>
      <w:tblGrid>
        <w:gridCol w:w="3544"/>
        <w:gridCol w:w="3402"/>
        <w:gridCol w:w="4536"/>
      </w:tblGrid>
      <w:tr w:rsidR="00483D7B" w:rsidRPr="00483D7B" w:rsidTr="00BA6038">
        <w:trPr>
          <w:trHeight w:val="3140"/>
        </w:trPr>
        <w:tc>
          <w:tcPr>
            <w:tcW w:w="3544" w:type="dxa"/>
            <w:shd w:val="clear" w:color="auto" w:fill="auto"/>
          </w:tcPr>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proofErr w:type="spellStart"/>
            <w:r w:rsidRPr="00483D7B">
              <w:rPr>
                <w:rFonts w:ascii="Times New Roman" w:hAnsi="Times New Roman"/>
                <w:sz w:val="19"/>
                <w:szCs w:val="19"/>
              </w:rPr>
              <w:t>Mыло</w:t>
            </w:r>
            <w:proofErr w:type="spellEnd"/>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Зубная щетка</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Зубная паста</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Шампунь</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Расческа</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Полотенце для пляжа</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Полотенце для душа</w:t>
            </w:r>
          </w:p>
          <w:p w:rsidR="00483D7B" w:rsidRPr="00483D7B" w:rsidRDefault="00483D7B" w:rsidP="00D51CFE">
            <w:pPr>
              <w:pStyle w:val="af"/>
              <w:numPr>
                <w:ilvl w:val="0"/>
                <w:numId w:val="34"/>
              </w:numPr>
              <w:tabs>
                <w:tab w:val="clear" w:pos="720"/>
                <w:tab w:val="left" w:pos="0"/>
                <w:tab w:val="left" w:pos="360"/>
                <w:tab w:val="num" w:pos="498"/>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 xml:space="preserve">Одноразовые салфетки </w:t>
            </w:r>
          </w:p>
          <w:p w:rsid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Крем от солнца</w:t>
            </w:r>
          </w:p>
          <w:p w:rsidR="00BA6038" w:rsidRPr="00483D7B" w:rsidRDefault="00BA6038"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Pr>
                <w:rFonts w:ascii="Times New Roman" w:hAnsi="Times New Roman"/>
                <w:sz w:val="19"/>
                <w:szCs w:val="19"/>
              </w:rPr>
              <w:t>Крема после загара</w:t>
            </w:r>
          </w:p>
          <w:p w:rsidR="00483D7B" w:rsidRPr="00483D7B" w:rsidRDefault="00483D7B" w:rsidP="00D51CFE">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 xml:space="preserve">Пижама </w:t>
            </w:r>
          </w:p>
          <w:p w:rsidR="00483D7B" w:rsidRPr="00BA6038" w:rsidRDefault="00483D7B" w:rsidP="00BA6038">
            <w:pPr>
              <w:pStyle w:val="af"/>
              <w:numPr>
                <w:ilvl w:val="0"/>
                <w:numId w:val="34"/>
              </w:numPr>
              <w:tabs>
                <w:tab w:val="left" w:pos="0"/>
                <w:tab w:val="left" w:pos="360"/>
                <w:tab w:val="left" w:pos="540"/>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Нижнее</w:t>
            </w:r>
            <w:r w:rsidRPr="00BA6038">
              <w:rPr>
                <w:rFonts w:ascii="Times New Roman" w:hAnsi="Times New Roman"/>
                <w:sz w:val="19"/>
                <w:szCs w:val="19"/>
              </w:rPr>
              <w:t xml:space="preserve"> белье на каждый     </w:t>
            </w:r>
          </w:p>
          <w:p w:rsidR="00483D7B" w:rsidRPr="00483D7B" w:rsidRDefault="00483D7B" w:rsidP="00D51CFE">
            <w:pPr>
              <w:pStyle w:val="af"/>
              <w:tabs>
                <w:tab w:val="left" w:pos="0"/>
                <w:tab w:val="left" w:pos="360"/>
                <w:tab w:val="left" w:pos="540"/>
              </w:tabs>
              <w:spacing w:after="0" w:line="240" w:lineRule="auto"/>
              <w:ind w:left="0"/>
              <w:jc w:val="both"/>
              <w:rPr>
                <w:rFonts w:ascii="Times New Roman" w:hAnsi="Times New Roman"/>
                <w:sz w:val="19"/>
                <w:szCs w:val="19"/>
              </w:rPr>
            </w:pPr>
            <w:r w:rsidRPr="00483D7B">
              <w:rPr>
                <w:rFonts w:ascii="Times New Roman" w:hAnsi="Times New Roman"/>
                <w:sz w:val="19"/>
                <w:szCs w:val="19"/>
                <w:lang w:val="en-US"/>
              </w:rPr>
              <w:t xml:space="preserve">      </w:t>
            </w:r>
            <w:r w:rsidR="00BA6038">
              <w:rPr>
                <w:rFonts w:ascii="Times New Roman" w:hAnsi="Times New Roman"/>
                <w:sz w:val="19"/>
                <w:szCs w:val="19"/>
              </w:rPr>
              <w:t xml:space="preserve">     </w:t>
            </w:r>
            <w:r w:rsidRPr="00483D7B">
              <w:rPr>
                <w:rFonts w:ascii="Times New Roman" w:hAnsi="Times New Roman"/>
                <w:sz w:val="19"/>
                <w:szCs w:val="19"/>
              </w:rPr>
              <w:t xml:space="preserve">день пребывания </w:t>
            </w:r>
          </w:p>
          <w:p w:rsidR="00483D7B" w:rsidRPr="00483D7B" w:rsidRDefault="00483D7B" w:rsidP="00D51CFE">
            <w:pPr>
              <w:pStyle w:val="af"/>
              <w:tabs>
                <w:tab w:val="left" w:pos="0"/>
                <w:tab w:val="left" w:pos="360"/>
                <w:tab w:val="left" w:pos="540"/>
              </w:tabs>
              <w:spacing w:after="0" w:line="240" w:lineRule="auto"/>
              <w:ind w:left="0"/>
              <w:jc w:val="both"/>
              <w:rPr>
                <w:rFonts w:ascii="Times New Roman" w:hAnsi="Times New Roman"/>
                <w:sz w:val="19"/>
                <w:szCs w:val="19"/>
              </w:rPr>
            </w:pPr>
            <w:r w:rsidRPr="00483D7B">
              <w:rPr>
                <w:rFonts w:ascii="Times New Roman" w:hAnsi="Times New Roman"/>
                <w:sz w:val="19"/>
                <w:szCs w:val="19"/>
              </w:rPr>
              <w:t xml:space="preserve">          </w:t>
            </w:r>
          </w:p>
        </w:tc>
        <w:tc>
          <w:tcPr>
            <w:tcW w:w="3402" w:type="dxa"/>
            <w:shd w:val="clear" w:color="auto" w:fill="auto"/>
          </w:tcPr>
          <w:p w:rsidR="00483D7B" w:rsidRPr="00483D7B" w:rsidRDefault="00BA6038" w:rsidP="00D51CFE">
            <w:pPr>
              <w:pStyle w:val="af"/>
              <w:numPr>
                <w:ilvl w:val="0"/>
                <w:numId w:val="34"/>
              </w:numPr>
              <w:tabs>
                <w:tab w:val="clear" w:pos="720"/>
                <w:tab w:val="left" w:pos="0"/>
                <w:tab w:val="left" w:pos="540"/>
                <w:tab w:val="left" w:pos="601"/>
              </w:tabs>
              <w:spacing w:after="0" w:line="240" w:lineRule="auto"/>
              <w:ind w:left="284" w:firstLine="0"/>
              <w:jc w:val="both"/>
              <w:rPr>
                <w:rFonts w:ascii="Times New Roman" w:hAnsi="Times New Roman"/>
                <w:sz w:val="19"/>
                <w:szCs w:val="19"/>
              </w:rPr>
            </w:pPr>
            <w:r>
              <w:rPr>
                <w:rFonts w:ascii="Times New Roman" w:hAnsi="Times New Roman"/>
                <w:sz w:val="19"/>
                <w:szCs w:val="19"/>
              </w:rPr>
              <w:t xml:space="preserve">Носки </w:t>
            </w:r>
            <w:r w:rsidR="00483D7B" w:rsidRPr="00483D7B">
              <w:rPr>
                <w:rFonts w:ascii="Times New Roman" w:hAnsi="Times New Roman"/>
                <w:sz w:val="19"/>
                <w:szCs w:val="19"/>
              </w:rPr>
              <w:t xml:space="preserve">на каждый день </w:t>
            </w:r>
          </w:p>
          <w:p w:rsidR="00483D7B" w:rsidRPr="00483D7B" w:rsidRDefault="00483D7B" w:rsidP="00D51CFE">
            <w:pPr>
              <w:pStyle w:val="af"/>
              <w:tabs>
                <w:tab w:val="left" w:pos="0"/>
                <w:tab w:val="left" w:pos="540"/>
                <w:tab w:val="left" w:pos="601"/>
              </w:tabs>
              <w:spacing w:after="0" w:line="240" w:lineRule="auto"/>
              <w:ind w:left="284"/>
              <w:jc w:val="both"/>
              <w:rPr>
                <w:rFonts w:ascii="Times New Roman" w:hAnsi="Times New Roman"/>
                <w:sz w:val="19"/>
                <w:szCs w:val="19"/>
              </w:rPr>
            </w:pPr>
            <w:r w:rsidRPr="00483D7B">
              <w:rPr>
                <w:rFonts w:ascii="Times New Roman" w:hAnsi="Times New Roman"/>
                <w:sz w:val="19"/>
                <w:szCs w:val="19"/>
              </w:rPr>
              <w:t xml:space="preserve">    </w:t>
            </w:r>
            <w:r w:rsidR="00BA6038">
              <w:rPr>
                <w:rFonts w:ascii="Times New Roman" w:hAnsi="Times New Roman"/>
                <w:sz w:val="19"/>
                <w:szCs w:val="19"/>
              </w:rPr>
              <w:t xml:space="preserve"> </w:t>
            </w:r>
            <w:r w:rsidRPr="00483D7B">
              <w:rPr>
                <w:rFonts w:ascii="Times New Roman" w:hAnsi="Times New Roman"/>
                <w:sz w:val="19"/>
                <w:szCs w:val="19"/>
              </w:rPr>
              <w:t xml:space="preserve">пребывания </w:t>
            </w:r>
          </w:p>
          <w:p w:rsidR="00483D7B" w:rsidRPr="00483D7B" w:rsidRDefault="00BA6038" w:rsidP="00D51CFE">
            <w:pPr>
              <w:pStyle w:val="af"/>
              <w:numPr>
                <w:ilvl w:val="0"/>
                <w:numId w:val="34"/>
              </w:numPr>
              <w:tabs>
                <w:tab w:val="clear" w:pos="720"/>
                <w:tab w:val="left" w:pos="0"/>
                <w:tab w:val="left" w:pos="540"/>
                <w:tab w:val="left" w:pos="601"/>
              </w:tabs>
              <w:spacing w:after="0" w:line="240" w:lineRule="auto"/>
              <w:ind w:left="284" w:firstLine="0"/>
              <w:rPr>
                <w:rFonts w:ascii="Times New Roman" w:hAnsi="Times New Roman"/>
                <w:sz w:val="19"/>
                <w:szCs w:val="19"/>
              </w:rPr>
            </w:pPr>
            <w:proofErr w:type="spellStart"/>
            <w:r>
              <w:rPr>
                <w:rFonts w:ascii="Times New Roman" w:hAnsi="Times New Roman"/>
                <w:sz w:val="19"/>
                <w:szCs w:val="19"/>
              </w:rPr>
              <w:t>Maйки</w:t>
            </w:r>
            <w:proofErr w:type="spellEnd"/>
            <w:r>
              <w:rPr>
                <w:rFonts w:ascii="Times New Roman" w:hAnsi="Times New Roman"/>
                <w:sz w:val="19"/>
                <w:szCs w:val="19"/>
              </w:rPr>
              <w:t xml:space="preserve"> на </w:t>
            </w:r>
            <w:r w:rsidR="00483D7B" w:rsidRPr="00483D7B">
              <w:rPr>
                <w:rFonts w:ascii="Times New Roman" w:hAnsi="Times New Roman"/>
                <w:sz w:val="19"/>
                <w:szCs w:val="19"/>
              </w:rPr>
              <w:t xml:space="preserve">каждый день </w:t>
            </w:r>
          </w:p>
          <w:p w:rsidR="00483D7B" w:rsidRPr="00483D7B" w:rsidRDefault="00483D7B" w:rsidP="00D51CFE">
            <w:pPr>
              <w:pStyle w:val="af"/>
              <w:tabs>
                <w:tab w:val="left" w:pos="0"/>
                <w:tab w:val="left" w:pos="540"/>
                <w:tab w:val="left" w:pos="601"/>
              </w:tabs>
              <w:spacing w:after="0" w:line="240" w:lineRule="auto"/>
              <w:ind w:left="284"/>
              <w:rPr>
                <w:rFonts w:ascii="Times New Roman" w:hAnsi="Times New Roman"/>
                <w:sz w:val="19"/>
                <w:szCs w:val="19"/>
              </w:rPr>
            </w:pPr>
            <w:r w:rsidRPr="00483D7B">
              <w:rPr>
                <w:rFonts w:ascii="Times New Roman" w:hAnsi="Times New Roman"/>
                <w:sz w:val="19"/>
                <w:szCs w:val="19"/>
              </w:rPr>
              <w:t xml:space="preserve">    </w:t>
            </w:r>
            <w:r w:rsidR="00BA6038">
              <w:rPr>
                <w:rFonts w:ascii="Times New Roman" w:hAnsi="Times New Roman"/>
                <w:sz w:val="19"/>
                <w:szCs w:val="19"/>
              </w:rPr>
              <w:t xml:space="preserve"> </w:t>
            </w:r>
            <w:r w:rsidRPr="00483D7B">
              <w:rPr>
                <w:rFonts w:ascii="Times New Roman" w:hAnsi="Times New Roman"/>
                <w:sz w:val="19"/>
                <w:szCs w:val="19"/>
              </w:rPr>
              <w:t xml:space="preserve">пребывания </w:t>
            </w:r>
          </w:p>
          <w:p w:rsidR="00483D7B" w:rsidRPr="00483D7B" w:rsidRDefault="00483D7B" w:rsidP="00D51CFE">
            <w:pPr>
              <w:pStyle w:val="af"/>
              <w:numPr>
                <w:ilvl w:val="0"/>
                <w:numId w:val="34"/>
              </w:numPr>
              <w:tabs>
                <w:tab w:val="left" w:pos="0"/>
                <w:tab w:val="left" w:pos="540"/>
                <w:tab w:val="left" w:pos="601"/>
                <w:tab w:val="left" w:pos="3011"/>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Шорты</w:t>
            </w:r>
          </w:p>
          <w:p w:rsidR="00483D7B" w:rsidRPr="00483D7B" w:rsidRDefault="00483D7B" w:rsidP="00D51CFE">
            <w:pPr>
              <w:pStyle w:val="af"/>
              <w:numPr>
                <w:ilvl w:val="0"/>
                <w:numId w:val="34"/>
              </w:numPr>
              <w:tabs>
                <w:tab w:val="left" w:pos="0"/>
                <w:tab w:val="left" w:pos="540"/>
                <w:tab w:val="left" w:pos="601"/>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Одежда для спорта</w:t>
            </w:r>
          </w:p>
          <w:p w:rsidR="00483D7B" w:rsidRPr="00483D7B" w:rsidRDefault="00483D7B" w:rsidP="00D51CFE">
            <w:pPr>
              <w:pStyle w:val="af"/>
              <w:numPr>
                <w:ilvl w:val="0"/>
                <w:numId w:val="34"/>
              </w:numPr>
              <w:tabs>
                <w:tab w:val="left" w:pos="0"/>
                <w:tab w:val="left" w:pos="540"/>
                <w:tab w:val="left" w:pos="601"/>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Босоножки</w:t>
            </w:r>
          </w:p>
          <w:p w:rsidR="00483D7B" w:rsidRPr="00483D7B" w:rsidRDefault="00483D7B" w:rsidP="00D51CFE">
            <w:pPr>
              <w:pStyle w:val="af"/>
              <w:numPr>
                <w:ilvl w:val="0"/>
                <w:numId w:val="34"/>
              </w:numPr>
              <w:tabs>
                <w:tab w:val="left" w:pos="0"/>
                <w:tab w:val="left" w:pos="540"/>
                <w:tab w:val="left" w:pos="601"/>
              </w:tabs>
              <w:spacing w:after="0" w:line="240" w:lineRule="auto"/>
              <w:ind w:left="284" w:firstLine="0"/>
              <w:jc w:val="both"/>
              <w:rPr>
                <w:rFonts w:ascii="Times New Roman" w:hAnsi="Times New Roman"/>
                <w:sz w:val="19"/>
                <w:szCs w:val="19"/>
              </w:rPr>
            </w:pPr>
            <w:r w:rsidRPr="00483D7B">
              <w:rPr>
                <w:rFonts w:ascii="Times New Roman" w:hAnsi="Times New Roman"/>
                <w:sz w:val="19"/>
                <w:szCs w:val="19"/>
              </w:rPr>
              <w:t xml:space="preserve">Шлепки для душа и </w:t>
            </w:r>
          </w:p>
          <w:p w:rsidR="00483D7B" w:rsidRPr="00483D7B" w:rsidRDefault="00483D7B" w:rsidP="00D51CFE">
            <w:pPr>
              <w:pStyle w:val="af"/>
              <w:tabs>
                <w:tab w:val="left" w:pos="0"/>
                <w:tab w:val="left" w:pos="540"/>
                <w:tab w:val="left" w:pos="601"/>
              </w:tabs>
              <w:spacing w:after="0" w:line="240" w:lineRule="auto"/>
              <w:ind w:left="284"/>
              <w:jc w:val="both"/>
              <w:rPr>
                <w:rFonts w:ascii="Times New Roman" w:hAnsi="Times New Roman"/>
                <w:sz w:val="19"/>
                <w:szCs w:val="19"/>
              </w:rPr>
            </w:pPr>
            <w:r w:rsidRPr="00483D7B">
              <w:rPr>
                <w:rFonts w:ascii="Times New Roman" w:hAnsi="Times New Roman"/>
                <w:sz w:val="19"/>
                <w:szCs w:val="19"/>
              </w:rPr>
              <w:t xml:space="preserve">   </w:t>
            </w:r>
            <w:r w:rsidR="00BA6038">
              <w:rPr>
                <w:rFonts w:ascii="Times New Roman" w:hAnsi="Times New Roman"/>
                <w:sz w:val="19"/>
                <w:szCs w:val="19"/>
              </w:rPr>
              <w:t xml:space="preserve">  </w:t>
            </w:r>
            <w:r w:rsidRPr="00483D7B">
              <w:rPr>
                <w:rFonts w:ascii="Times New Roman" w:hAnsi="Times New Roman"/>
                <w:sz w:val="19"/>
                <w:szCs w:val="19"/>
              </w:rPr>
              <w:t xml:space="preserve"> пляжа</w:t>
            </w:r>
          </w:p>
          <w:p w:rsidR="00483D7B" w:rsidRPr="00483D7B" w:rsidRDefault="00483D7B" w:rsidP="00D51CFE">
            <w:pPr>
              <w:pStyle w:val="af"/>
              <w:numPr>
                <w:ilvl w:val="0"/>
                <w:numId w:val="34"/>
              </w:numPr>
              <w:tabs>
                <w:tab w:val="left" w:pos="0"/>
                <w:tab w:val="left" w:pos="540"/>
                <w:tab w:val="left" w:pos="601"/>
              </w:tabs>
              <w:spacing w:after="0" w:line="240" w:lineRule="auto"/>
              <w:ind w:left="284" w:firstLine="0"/>
              <w:rPr>
                <w:rFonts w:ascii="Times New Roman" w:hAnsi="Times New Roman"/>
                <w:sz w:val="19"/>
                <w:szCs w:val="19"/>
              </w:rPr>
            </w:pPr>
            <w:r w:rsidRPr="00483D7B">
              <w:rPr>
                <w:rFonts w:ascii="Times New Roman" w:hAnsi="Times New Roman"/>
                <w:sz w:val="19"/>
                <w:szCs w:val="19"/>
              </w:rPr>
              <w:t>Спортивная обув</w:t>
            </w:r>
          </w:p>
          <w:p w:rsidR="00483D7B" w:rsidRPr="00483D7B" w:rsidRDefault="00483D7B" w:rsidP="00D51CFE">
            <w:pPr>
              <w:pStyle w:val="af"/>
              <w:tabs>
                <w:tab w:val="left" w:pos="0"/>
                <w:tab w:val="left" w:pos="360"/>
                <w:tab w:val="left" w:pos="540"/>
              </w:tabs>
              <w:spacing w:after="0" w:line="240" w:lineRule="auto"/>
              <w:ind w:left="284"/>
              <w:rPr>
                <w:rFonts w:ascii="Times New Roman" w:hAnsi="Times New Roman"/>
                <w:sz w:val="19"/>
                <w:szCs w:val="19"/>
              </w:rPr>
            </w:pPr>
          </w:p>
        </w:tc>
        <w:tc>
          <w:tcPr>
            <w:tcW w:w="4536" w:type="dxa"/>
            <w:shd w:val="clear" w:color="auto" w:fill="auto"/>
          </w:tcPr>
          <w:p w:rsidR="00483D7B" w:rsidRPr="00483D7B" w:rsidRDefault="00BA6038" w:rsidP="00D51CFE">
            <w:pPr>
              <w:pStyle w:val="af"/>
              <w:numPr>
                <w:ilvl w:val="0"/>
                <w:numId w:val="34"/>
              </w:numPr>
              <w:tabs>
                <w:tab w:val="clear" w:pos="720"/>
                <w:tab w:val="left" w:pos="0"/>
                <w:tab w:val="left" w:pos="360"/>
                <w:tab w:val="num" w:pos="539"/>
              </w:tabs>
              <w:spacing w:after="0" w:line="240" w:lineRule="auto"/>
              <w:ind w:left="284" w:right="-250" w:firstLine="0"/>
              <w:rPr>
                <w:rFonts w:ascii="Times New Roman" w:hAnsi="Times New Roman"/>
                <w:sz w:val="19"/>
                <w:szCs w:val="19"/>
              </w:rPr>
            </w:pPr>
            <w:r>
              <w:rPr>
                <w:rFonts w:ascii="Times New Roman" w:hAnsi="Times New Roman"/>
                <w:sz w:val="19"/>
                <w:szCs w:val="19"/>
              </w:rPr>
              <w:t xml:space="preserve">Пляжная </w:t>
            </w:r>
            <w:r w:rsidR="00483D7B" w:rsidRPr="00483D7B">
              <w:rPr>
                <w:rFonts w:ascii="Times New Roman" w:hAnsi="Times New Roman"/>
                <w:sz w:val="19"/>
                <w:szCs w:val="19"/>
              </w:rPr>
              <w:t xml:space="preserve">циновка (туристический    </w:t>
            </w:r>
          </w:p>
          <w:p w:rsidR="00483D7B" w:rsidRPr="00483D7B" w:rsidRDefault="00483D7B" w:rsidP="00D51CFE">
            <w:pPr>
              <w:pStyle w:val="af"/>
              <w:tabs>
                <w:tab w:val="left" w:pos="0"/>
                <w:tab w:val="left" w:pos="360"/>
              </w:tabs>
              <w:spacing w:after="0" w:line="240" w:lineRule="auto"/>
              <w:ind w:left="284" w:right="-250"/>
              <w:rPr>
                <w:rFonts w:ascii="Times New Roman" w:hAnsi="Times New Roman"/>
                <w:sz w:val="19"/>
                <w:szCs w:val="19"/>
              </w:rPr>
            </w:pPr>
            <w:r w:rsidRPr="00483D7B">
              <w:rPr>
                <w:rFonts w:ascii="Times New Roman" w:hAnsi="Times New Roman"/>
                <w:sz w:val="19"/>
                <w:szCs w:val="19"/>
              </w:rPr>
              <w:t xml:space="preserve">     коврик)</w:t>
            </w:r>
          </w:p>
          <w:p w:rsidR="00483D7B" w:rsidRPr="00483D7B" w:rsidRDefault="00483D7B" w:rsidP="00D51CFE">
            <w:pPr>
              <w:pStyle w:val="af"/>
              <w:numPr>
                <w:ilvl w:val="0"/>
                <w:numId w:val="34"/>
              </w:numPr>
              <w:tabs>
                <w:tab w:val="clear" w:pos="720"/>
                <w:tab w:val="left" w:pos="0"/>
                <w:tab w:val="left" w:pos="360"/>
                <w:tab w:val="num" w:pos="539"/>
              </w:tabs>
              <w:spacing w:after="0" w:line="240" w:lineRule="auto"/>
              <w:ind w:left="284" w:right="-250" w:firstLine="0"/>
              <w:jc w:val="both"/>
              <w:rPr>
                <w:rFonts w:ascii="Times New Roman" w:hAnsi="Times New Roman"/>
                <w:sz w:val="19"/>
                <w:szCs w:val="19"/>
              </w:rPr>
            </w:pPr>
            <w:r w:rsidRPr="00483D7B">
              <w:rPr>
                <w:rFonts w:ascii="Times New Roman" w:hAnsi="Times New Roman"/>
                <w:sz w:val="19"/>
                <w:szCs w:val="19"/>
              </w:rPr>
              <w:t xml:space="preserve">Сумка или легкий рюкзак для      </w:t>
            </w:r>
          </w:p>
          <w:p w:rsidR="00483D7B" w:rsidRPr="00483D7B" w:rsidRDefault="00BA6038" w:rsidP="00BA6038">
            <w:pPr>
              <w:pStyle w:val="af"/>
              <w:tabs>
                <w:tab w:val="left" w:pos="0"/>
                <w:tab w:val="left" w:pos="360"/>
              </w:tabs>
              <w:spacing w:after="0" w:line="240" w:lineRule="auto"/>
              <w:ind w:left="284" w:right="-250"/>
              <w:jc w:val="both"/>
              <w:rPr>
                <w:rFonts w:ascii="Times New Roman" w:hAnsi="Times New Roman"/>
                <w:sz w:val="19"/>
                <w:szCs w:val="19"/>
              </w:rPr>
            </w:pPr>
            <w:r>
              <w:rPr>
                <w:rFonts w:ascii="Times New Roman" w:hAnsi="Times New Roman"/>
                <w:sz w:val="19"/>
                <w:szCs w:val="19"/>
              </w:rPr>
              <w:t xml:space="preserve">     походов </w:t>
            </w:r>
            <w:r w:rsidR="00483D7B" w:rsidRPr="00483D7B">
              <w:rPr>
                <w:rFonts w:ascii="Times New Roman" w:hAnsi="Times New Roman"/>
                <w:sz w:val="19"/>
                <w:szCs w:val="19"/>
              </w:rPr>
              <w:t xml:space="preserve">на пляж или в лес </w:t>
            </w:r>
          </w:p>
          <w:p w:rsidR="00483D7B" w:rsidRPr="00483D7B" w:rsidRDefault="00BA6038" w:rsidP="00D51CFE">
            <w:pPr>
              <w:pStyle w:val="af"/>
              <w:numPr>
                <w:ilvl w:val="0"/>
                <w:numId w:val="34"/>
              </w:numPr>
              <w:tabs>
                <w:tab w:val="left" w:pos="0"/>
                <w:tab w:val="left" w:pos="360"/>
                <w:tab w:val="left" w:pos="540"/>
              </w:tabs>
              <w:spacing w:after="0" w:line="240" w:lineRule="auto"/>
              <w:ind w:left="284" w:right="-250" w:firstLine="0"/>
              <w:jc w:val="both"/>
              <w:rPr>
                <w:rFonts w:ascii="Times New Roman" w:hAnsi="Times New Roman"/>
                <w:sz w:val="19"/>
                <w:szCs w:val="19"/>
              </w:rPr>
            </w:pPr>
            <w:r>
              <w:rPr>
                <w:rFonts w:ascii="Times New Roman" w:hAnsi="Times New Roman"/>
                <w:sz w:val="19"/>
                <w:szCs w:val="19"/>
              </w:rPr>
              <w:t>Головной убор</w:t>
            </w:r>
            <w:r w:rsidR="00483D7B" w:rsidRPr="00483D7B">
              <w:rPr>
                <w:rFonts w:ascii="Times New Roman" w:hAnsi="Times New Roman"/>
                <w:sz w:val="19"/>
                <w:szCs w:val="19"/>
              </w:rPr>
              <w:t xml:space="preserve"> от солнца</w:t>
            </w:r>
          </w:p>
          <w:p w:rsidR="00483D7B" w:rsidRPr="00483D7B" w:rsidRDefault="00483D7B" w:rsidP="00D51CFE">
            <w:pPr>
              <w:pStyle w:val="af"/>
              <w:numPr>
                <w:ilvl w:val="0"/>
                <w:numId w:val="34"/>
              </w:numPr>
              <w:tabs>
                <w:tab w:val="left" w:pos="0"/>
                <w:tab w:val="left" w:pos="360"/>
                <w:tab w:val="left" w:pos="540"/>
              </w:tabs>
              <w:spacing w:after="0" w:line="240" w:lineRule="auto"/>
              <w:ind w:left="284" w:right="-250" w:firstLine="0"/>
              <w:jc w:val="both"/>
              <w:rPr>
                <w:rFonts w:ascii="Times New Roman" w:hAnsi="Times New Roman"/>
                <w:sz w:val="19"/>
                <w:szCs w:val="19"/>
              </w:rPr>
            </w:pPr>
            <w:r w:rsidRPr="00483D7B">
              <w:rPr>
                <w:rFonts w:ascii="Times New Roman" w:hAnsi="Times New Roman"/>
                <w:sz w:val="19"/>
                <w:szCs w:val="19"/>
              </w:rPr>
              <w:t>Купальник / плавки</w:t>
            </w:r>
          </w:p>
          <w:p w:rsidR="00483D7B" w:rsidRPr="00483D7B" w:rsidRDefault="00BA6038" w:rsidP="00D51CFE">
            <w:pPr>
              <w:pStyle w:val="af"/>
              <w:numPr>
                <w:ilvl w:val="0"/>
                <w:numId w:val="34"/>
              </w:numPr>
              <w:tabs>
                <w:tab w:val="left" w:pos="0"/>
                <w:tab w:val="left" w:pos="360"/>
                <w:tab w:val="left" w:pos="540"/>
              </w:tabs>
              <w:spacing w:after="0" w:line="240" w:lineRule="auto"/>
              <w:ind w:left="284" w:right="-250" w:firstLine="0"/>
              <w:jc w:val="both"/>
              <w:rPr>
                <w:rFonts w:ascii="Times New Roman" w:hAnsi="Times New Roman"/>
                <w:sz w:val="19"/>
                <w:szCs w:val="19"/>
              </w:rPr>
            </w:pPr>
            <w:r>
              <w:rPr>
                <w:rFonts w:ascii="Times New Roman" w:hAnsi="Times New Roman"/>
                <w:sz w:val="19"/>
                <w:szCs w:val="19"/>
              </w:rPr>
              <w:t xml:space="preserve">Индивидуальные лекарства </w:t>
            </w:r>
            <w:r w:rsidR="00483D7B" w:rsidRPr="00483D7B">
              <w:rPr>
                <w:rFonts w:ascii="Times New Roman" w:hAnsi="Times New Roman"/>
                <w:sz w:val="19"/>
                <w:szCs w:val="19"/>
              </w:rPr>
              <w:t xml:space="preserve">(при   </w:t>
            </w:r>
          </w:p>
          <w:p w:rsidR="00483D7B" w:rsidRPr="00483D7B" w:rsidRDefault="00483D7B" w:rsidP="00D51CFE">
            <w:pPr>
              <w:pStyle w:val="af"/>
              <w:tabs>
                <w:tab w:val="left" w:pos="0"/>
                <w:tab w:val="left" w:pos="360"/>
                <w:tab w:val="left" w:pos="540"/>
              </w:tabs>
              <w:spacing w:after="0" w:line="240" w:lineRule="auto"/>
              <w:ind w:left="284" w:right="-250"/>
              <w:jc w:val="both"/>
              <w:rPr>
                <w:rFonts w:ascii="Times New Roman" w:hAnsi="Times New Roman"/>
                <w:sz w:val="19"/>
                <w:szCs w:val="19"/>
              </w:rPr>
            </w:pPr>
            <w:r w:rsidRPr="00483D7B">
              <w:rPr>
                <w:rFonts w:ascii="Times New Roman" w:hAnsi="Times New Roman"/>
                <w:sz w:val="19"/>
                <w:szCs w:val="19"/>
              </w:rPr>
              <w:t xml:space="preserve"> </w:t>
            </w:r>
            <w:r w:rsidR="00BA6038">
              <w:rPr>
                <w:rFonts w:ascii="Times New Roman" w:hAnsi="Times New Roman"/>
                <w:sz w:val="19"/>
                <w:szCs w:val="19"/>
              </w:rPr>
              <w:t xml:space="preserve"> </w:t>
            </w:r>
            <w:r w:rsidRPr="00483D7B">
              <w:rPr>
                <w:rFonts w:ascii="Times New Roman" w:hAnsi="Times New Roman"/>
                <w:sz w:val="19"/>
                <w:szCs w:val="19"/>
              </w:rPr>
              <w:t xml:space="preserve">   необходимости)</w:t>
            </w:r>
          </w:p>
        </w:tc>
      </w:tr>
    </w:tbl>
    <w:p w:rsidR="009F55A7" w:rsidRPr="00483D7B" w:rsidRDefault="009F55A7" w:rsidP="009F55A7">
      <w:pPr>
        <w:jc w:val="both"/>
        <w:rPr>
          <w:b/>
          <w:bCs/>
          <w:sz w:val="19"/>
          <w:szCs w:val="19"/>
        </w:rPr>
      </w:pPr>
    </w:p>
    <w:p w:rsidR="00483D7B" w:rsidRPr="00483D7B" w:rsidRDefault="00483D7B" w:rsidP="00483D7B">
      <w:pPr>
        <w:tabs>
          <w:tab w:val="left" w:pos="-284"/>
        </w:tabs>
        <w:ind w:right="-6"/>
        <w:jc w:val="both"/>
        <w:rPr>
          <w:b/>
          <w:sz w:val="19"/>
          <w:szCs w:val="19"/>
        </w:rPr>
      </w:pPr>
      <w:r w:rsidRPr="00483D7B">
        <w:rPr>
          <w:b/>
          <w:sz w:val="19"/>
          <w:szCs w:val="19"/>
        </w:rPr>
        <w:t>Важно!</w:t>
      </w:r>
    </w:p>
    <w:p w:rsidR="00483D7B" w:rsidRPr="00483D7B" w:rsidRDefault="00483D7B" w:rsidP="00483D7B">
      <w:pPr>
        <w:pStyle w:val="af"/>
        <w:tabs>
          <w:tab w:val="left" w:pos="360"/>
        </w:tabs>
        <w:spacing w:after="0" w:line="240" w:lineRule="auto"/>
        <w:ind w:left="-284" w:right="-6"/>
        <w:jc w:val="both"/>
        <w:rPr>
          <w:rFonts w:ascii="Times New Roman" w:hAnsi="Times New Roman"/>
          <w:sz w:val="19"/>
          <w:szCs w:val="19"/>
        </w:rPr>
      </w:pPr>
      <w:r w:rsidRPr="00483D7B">
        <w:rPr>
          <w:rFonts w:ascii="Times New Roman" w:hAnsi="Times New Roman"/>
          <w:b/>
          <w:sz w:val="19"/>
          <w:szCs w:val="19"/>
        </w:rPr>
        <w:t xml:space="preserve">      В лагерь можно взять:</w:t>
      </w:r>
      <w:r w:rsidR="00BA6038">
        <w:rPr>
          <w:rFonts w:ascii="Times New Roman" w:hAnsi="Times New Roman"/>
          <w:sz w:val="19"/>
          <w:szCs w:val="19"/>
        </w:rPr>
        <w:t xml:space="preserve"> </w:t>
      </w:r>
      <w:r w:rsidRPr="00483D7B">
        <w:rPr>
          <w:rFonts w:ascii="Times New Roman" w:hAnsi="Times New Roman"/>
          <w:sz w:val="19"/>
          <w:szCs w:val="19"/>
        </w:rPr>
        <w:t>недорогие фотоаппарат, м</w:t>
      </w:r>
      <w:r w:rsidR="00BA6038">
        <w:rPr>
          <w:rFonts w:ascii="Times New Roman" w:hAnsi="Times New Roman"/>
          <w:sz w:val="19"/>
          <w:szCs w:val="19"/>
        </w:rPr>
        <w:t xml:space="preserve">узыкальные инструменты, </w:t>
      </w:r>
      <w:r w:rsidRPr="00483D7B">
        <w:rPr>
          <w:rFonts w:ascii="Times New Roman" w:hAnsi="Times New Roman"/>
          <w:sz w:val="19"/>
          <w:szCs w:val="19"/>
        </w:rPr>
        <w:t>на</w:t>
      </w:r>
      <w:r w:rsidR="00BA6038">
        <w:rPr>
          <w:rFonts w:ascii="Times New Roman" w:hAnsi="Times New Roman"/>
          <w:sz w:val="19"/>
          <w:szCs w:val="19"/>
        </w:rPr>
        <w:t xml:space="preserve">стольные игры, карты, </w:t>
      </w:r>
      <w:r w:rsidRPr="00483D7B">
        <w:rPr>
          <w:rFonts w:ascii="Times New Roman" w:hAnsi="Times New Roman"/>
          <w:sz w:val="19"/>
          <w:szCs w:val="19"/>
        </w:rPr>
        <w:t>книги, игруш</w:t>
      </w:r>
      <w:r w:rsidR="00BA6038">
        <w:rPr>
          <w:rFonts w:ascii="Times New Roman" w:hAnsi="Times New Roman"/>
          <w:sz w:val="19"/>
          <w:szCs w:val="19"/>
        </w:rPr>
        <w:t>ки, фломастеры, ручки, альбом.</w:t>
      </w:r>
      <w:r w:rsidRPr="00483D7B">
        <w:rPr>
          <w:rFonts w:ascii="Times New Roman" w:hAnsi="Times New Roman"/>
          <w:sz w:val="19"/>
          <w:szCs w:val="19"/>
        </w:rPr>
        <w:t xml:space="preserve"> Мы не рекомендуем давать детям с собой ценные игрушки - </w:t>
      </w:r>
      <w:proofErr w:type="spellStart"/>
      <w:r w:rsidRPr="00483D7B">
        <w:rPr>
          <w:rFonts w:ascii="Times New Roman" w:hAnsi="Times New Roman"/>
          <w:bCs/>
          <w:sz w:val="19"/>
          <w:szCs w:val="19"/>
        </w:rPr>
        <w:t>Game</w:t>
      </w:r>
      <w:proofErr w:type="spellEnd"/>
      <w:r w:rsidRPr="00483D7B">
        <w:rPr>
          <w:rFonts w:ascii="Times New Roman" w:hAnsi="Times New Roman"/>
          <w:bCs/>
          <w:sz w:val="19"/>
          <w:szCs w:val="19"/>
        </w:rPr>
        <w:t xml:space="preserve"> </w:t>
      </w:r>
      <w:proofErr w:type="spellStart"/>
      <w:r w:rsidRPr="00483D7B">
        <w:rPr>
          <w:rFonts w:ascii="Times New Roman" w:hAnsi="Times New Roman"/>
          <w:bCs/>
          <w:sz w:val="19"/>
          <w:szCs w:val="19"/>
        </w:rPr>
        <w:t>Boy</w:t>
      </w:r>
      <w:proofErr w:type="spellEnd"/>
      <w:r w:rsidRPr="00483D7B">
        <w:rPr>
          <w:rFonts w:ascii="Times New Roman" w:hAnsi="Times New Roman"/>
          <w:bCs/>
          <w:sz w:val="19"/>
          <w:szCs w:val="19"/>
        </w:rPr>
        <w:t>, I-</w:t>
      </w:r>
      <w:proofErr w:type="spellStart"/>
      <w:r w:rsidRPr="00483D7B">
        <w:rPr>
          <w:rFonts w:ascii="Times New Roman" w:hAnsi="Times New Roman"/>
          <w:bCs/>
          <w:sz w:val="19"/>
          <w:szCs w:val="19"/>
        </w:rPr>
        <w:t>pod</w:t>
      </w:r>
      <w:proofErr w:type="spellEnd"/>
      <w:r w:rsidRPr="00483D7B">
        <w:rPr>
          <w:rFonts w:ascii="Times New Roman" w:hAnsi="Times New Roman"/>
          <w:bCs/>
          <w:sz w:val="19"/>
          <w:szCs w:val="19"/>
        </w:rPr>
        <w:t>,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w:t>
      </w:r>
      <w:r w:rsidR="00BA6038">
        <w:rPr>
          <w:rFonts w:ascii="Times New Roman" w:hAnsi="Times New Roman"/>
          <w:bCs/>
          <w:sz w:val="19"/>
          <w:szCs w:val="19"/>
        </w:rPr>
        <w:t xml:space="preserve">у отдыху. Деньги и ценные вещи </w:t>
      </w:r>
      <w:r w:rsidRPr="00483D7B">
        <w:rPr>
          <w:rFonts w:ascii="Times New Roman" w:hAnsi="Times New Roman"/>
          <w:bCs/>
          <w:sz w:val="19"/>
          <w:szCs w:val="19"/>
        </w:rPr>
        <w:t>можно отдать на хранение вожатому. Администрация лагеря не несет ответственность за оставленные без присмотра вещи.</w:t>
      </w:r>
    </w:p>
    <w:p w:rsidR="00483D7B" w:rsidRPr="00483D7B" w:rsidRDefault="00483D7B" w:rsidP="00483D7B">
      <w:pPr>
        <w:tabs>
          <w:tab w:val="left" w:pos="0"/>
        </w:tabs>
        <w:ind w:left="-284" w:right="-6"/>
        <w:jc w:val="both"/>
        <w:rPr>
          <w:sz w:val="19"/>
          <w:szCs w:val="19"/>
        </w:rPr>
      </w:pPr>
      <w:r w:rsidRPr="00483D7B">
        <w:rPr>
          <w:b/>
          <w:sz w:val="19"/>
          <w:szCs w:val="19"/>
          <w:u w:val="single"/>
        </w:rPr>
        <w:t>Не рекомендуем</w:t>
      </w:r>
      <w:r w:rsidRPr="00483D7B">
        <w:rPr>
          <w:sz w:val="19"/>
          <w:szCs w:val="19"/>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483D7B" w:rsidRPr="00483D7B" w:rsidRDefault="00483D7B" w:rsidP="00483D7B">
      <w:pPr>
        <w:tabs>
          <w:tab w:val="left" w:pos="0"/>
        </w:tabs>
        <w:ind w:left="-284" w:right="-6"/>
        <w:jc w:val="both"/>
        <w:rPr>
          <w:b/>
          <w:sz w:val="19"/>
          <w:szCs w:val="19"/>
          <w:u w:val="single"/>
        </w:rPr>
      </w:pPr>
      <w:r w:rsidRPr="00483D7B">
        <w:rPr>
          <w:b/>
          <w:sz w:val="19"/>
          <w:szCs w:val="19"/>
          <w:u w:val="single"/>
        </w:rPr>
        <w:t>КАТЕГОРИЧЕСКИ запрещено брать с собой:</w:t>
      </w:r>
    </w:p>
    <w:p w:rsidR="00483D7B" w:rsidRPr="00483D7B" w:rsidRDefault="00483D7B" w:rsidP="00483D7B">
      <w:pPr>
        <w:widowControl w:val="0"/>
        <w:numPr>
          <w:ilvl w:val="0"/>
          <w:numId w:val="31"/>
        </w:numPr>
        <w:pBdr>
          <w:top w:val="nil"/>
          <w:left w:val="nil"/>
          <w:bottom w:val="nil"/>
          <w:right w:val="nil"/>
          <w:between w:val="nil"/>
        </w:pBdr>
        <w:suppressAutoHyphens w:val="0"/>
        <w:ind w:left="-284" w:right="-6" w:firstLine="0"/>
        <w:contextualSpacing/>
        <w:jc w:val="both"/>
        <w:rPr>
          <w:sz w:val="19"/>
          <w:szCs w:val="19"/>
        </w:rPr>
      </w:pPr>
      <w:r w:rsidRPr="00483D7B">
        <w:rPr>
          <w:sz w:val="19"/>
          <w:szCs w:val="19"/>
        </w:rPr>
        <w:t>спички, зажигалки, пиротехнические изделия, колющие, режущие предметы;</w:t>
      </w:r>
    </w:p>
    <w:p w:rsidR="00483D7B" w:rsidRPr="00483D7B" w:rsidRDefault="00483D7B" w:rsidP="00483D7B">
      <w:pPr>
        <w:widowControl w:val="0"/>
        <w:numPr>
          <w:ilvl w:val="0"/>
          <w:numId w:val="31"/>
        </w:numPr>
        <w:pBdr>
          <w:top w:val="nil"/>
          <w:left w:val="nil"/>
          <w:bottom w:val="nil"/>
          <w:right w:val="nil"/>
          <w:between w:val="nil"/>
        </w:pBdr>
        <w:suppressAutoHyphens w:val="0"/>
        <w:spacing w:after="200"/>
        <w:ind w:left="-284" w:right="-6" w:firstLine="0"/>
        <w:contextualSpacing/>
        <w:jc w:val="both"/>
        <w:rPr>
          <w:sz w:val="19"/>
          <w:szCs w:val="19"/>
        </w:rPr>
      </w:pPr>
      <w:r w:rsidRPr="00483D7B">
        <w:rPr>
          <w:sz w:val="19"/>
          <w:szCs w:val="19"/>
        </w:rPr>
        <w:t>алкогольную продукцию,</w:t>
      </w:r>
      <w:r w:rsidR="00BA6038">
        <w:rPr>
          <w:sz w:val="19"/>
          <w:szCs w:val="19"/>
        </w:rPr>
        <w:t xml:space="preserve"> энергетические напитки,</w:t>
      </w:r>
      <w:r w:rsidRPr="00483D7B">
        <w:rPr>
          <w:sz w:val="19"/>
          <w:szCs w:val="19"/>
        </w:rPr>
        <w:t xml:space="preserve"> наркотические и токсичные вещества, игральные карты;</w:t>
      </w:r>
    </w:p>
    <w:p w:rsidR="00483D7B" w:rsidRPr="00483D7B" w:rsidRDefault="00483D7B" w:rsidP="00483D7B">
      <w:pPr>
        <w:ind w:left="-284" w:right="-6"/>
        <w:jc w:val="both"/>
        <w:rPr>
          <w:sz w:val="19"/>
          <w:szCs w:val="19"/>
        </w:rPr>
      </w:pPr>
      <w:r w:rsidRPr="00483D7B">
        <w:rPr>
          <w:sz w:val="19"/>
          <w:szCs w:val="19"/>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483D7B" w:rsidRPr="00483D7B" w:rsidRDefault="00483D7B" w:rsidP="00483D7B">
      <w:pPr>
        <w:ind w:left="-284" w:right="-6"/>
        <w:jc w:val="both"/>
        <w:rPr>
          <w:sz w:val="19"/>
          <w:szCs w:val="19"/>
        </w:rPr>
      </w:pPr>
      <w:r w:rsidRPr="00483D7B">
        <w:rPr>
          <w:sz w:val="19"/>
          <w:szCs w:val="19"/>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483D7B" w:rsidRDefault="0014097F" w:rsidP="00483D7B">
      <w:pPr>
        <w:ind w:left="-284" w:right="-6"/>
        <w:jc w:val="both"/>
        <w:rPr>
          <w:sz w:val="24"/>
          <w:szCs w:val="24"/>
        </w:rPr>
      </w:pPr>
      <w:r>
        <w:rPr>
          <w:noProof/>
          <w:lang w:eastAsia="ru-RU"/>
        </w:rPr>
        <w:pict>
          <v:shape id="_x0000_s1148" type="#_x0000_t202" style="position:absolute;left:0;text-align:left;margin-left:-3.9pt;margin-top:25.9pt;width:505.2pt;height:23.75pt;z-index:1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48">
              <w:txbxContent>
                <w:p w:rsidR="00483D7B" w:rsidRPr="00DC525C" w:rsidRDefault="00483D7B" w:rsidP="00483D7B">
                  <w:pPr>
                    <w:rPr>
                      <w:sz w:val="19"/>
                      <w:szCs w:val="19"/>
                    </w:rPr>
                  </w:pPr>
                  <w:r w:rsidRPr="00DC525C">
                    <w:rPr>
                      <w:sz w:val="19"/>
                      <w:szCs w:val="19"/>
                    </w:rPr>
                    <w:t xml:space="preserve">Менеджер ___________________     </w:t>
                  </w:r>
                  <w:r>
                    <w:rPr>
                      <w:sz w:val="19"/>
                      <w:szCs w:val="19"/>
                    </w:rPr>
                    <w:t xml:space="preserve">                                                                 </w:t>
                  </w:r>
                  <w:proofErr w:type="spellStart"/>
                  <w:r w:rsidRPr="00DC525C">
                    <w:rPr>
                      <w:sz w:val="19"/>
                      <w:szCs w:val="19"/>
                    </w:rPr>
                    <w:t>Заказчи</w:t>
                  </w:r>
                  <w:proofErr w:type="spellEnd"/>
                  <w:r w:rsidRPr="00DC525C">
                    <w:rPr>
                      <w:sz w:val="19"/>
                      <w:szCs w:val="19"/>
                    </w:rPr>
                    <w:t xml:space="preserve">___________________________    </w:t>
                  </w:r>
                </w:p>
                <w:p w:rsidR="00483D7B" w:rsidRPr="003B690D" w:rsidRDefault="00483D7B" w:rsidP="00483D7B">
                  <w:pPr>
                    <w:ind w:left="-284" w:right="-567" w:hanging="283"/>
                    <w:rPr>
                      <w:szCs w:val="24"/>
                    </w:rPr>
                  </w:pPr>
                  <w:r>
                    <w:rPr>
                      <w:szCs w:val="24"/>
                    </w:rPr>
                    <w:t xml:space="preserve">    </w:t>
                  </w:r>
                </w:p>
                <w:p w:rsidR="00483D7B" w:rsidRPr="003B690D" w:rsidRDefault="00483D7B" w:rsidP="00483D7B">
                  <w:pPr>
                    <w:rPr>
                      <w:szCs w:val="24"/>
                    </w:rPr>
                  </w:pPr>
                  <w:r>
                    <w:rPr>
                      <w:sz w:val="24"/>
                      <w:szCs w:val="24"/>
                    </w:rPr>
                    <w:t xml:space="preserve">                    </w:t>
                  </w:r>
                </w:p>
                <w:p w:rsidR="00483D7B" w:rsidRDefault="00483D7B" w:rsidP="00483D7B">
                  <w:pPr>
                    <w:ind w:left="-284" w:hanging="283"/>
                  </w:pPr>
                </w:p>
                <w:p w:rsidR="00483D7B" w:rsidRDefault="00483D7B" w:rsidP="00483D7B"/>
              </w:txbxContent>
            </v:textbox>
            <w10:wrap type="square"/>
          </v:shape>
        </w:pict>
      </w:r>
    </w:p>
    <w:p w:rsidR="00AB52A3" w:rsidRPr="004D4F06" w:rsidRDefault="00AB52A3" w:rsidP="00AB52A3">
      <w:pPr>
        <w:jc w:val="both"/>
        <w:rPr>
          <w:sz w:val="19"/>
          <w:szCs w:val="19"/>
        </w:rPr>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B52A3" w:rsidRDefault="00AB52A3" w:rsidP="00AB52A3">
      <w:pPr>
        <w:jc w:val="both"/>
      </w:pPr>
    </w:p>
    <w:p w:rsidR="00A82B62" w:rsidRPr="00A82B62" w:rsidRDefault="00A82B62" w:rsidP="00A82B62">
      <w:pPr>
        <w:widowControl w:val="0"/>
        <w:pBdr>
          <w:top w:val="nil"/>
          <w:left w:val="nil"/>
          <w:bottom w:val="nil"/>
          <w:right w:val="nil"/>
          <w:between w:val="nil"/>
        </w:pBdr>
        <w:ind w:right="936"/>
        <w:rPr>
          <w:rFonts w:ascii="inglobal" w:eastAsia="Arial" w:hAnsi="inglobal"/>
          <w:b/>
          <w:color w:val="1F497D"/>
          <w:sz w:val="22"/>
          <w:szCs w:val="22"/>
        </w:rPr>
      </w:pPr>
    </w:p>
    <w:p w:rsidR="00A82B62" w:rsidRPr="00A82B62" w:rsidRDefault="00A82B62" w:rsidP="00A82B62">
      <w:pPr>
        <w:widowControl w:val="0"/>
        <w:pBdr>
          <w:top w:val="nil"/>
          <w:left w:val="nil"/>
          <w:bottom w:val="nil"/>
          <w:right w:val="nil"/>
          <w:between w:val="nil"/>
        </w:pBdr>
        <w:ind w:right="936"/>
        <w:rPr>
          <w:rFonts w:ascii="inglobal" w:eastAsia="Arial" w:hAnsi="inglobal"/>
          <w:b/>
          <w:color w:val="1F497D"/>
          <w:sz w:val="22"/>
          <w:szCs w:val="22"/>
        </w:rPr>
      </w:pPr>
      <w:r w:rsidRPr="00A82B62">
        <w:rPr>
          <w:rFonts w:ascii="inglobal" w:eastAsia="Arial" w:hAnsi="inglobal"/>
          <w:b/>
          <w:color w:val="1F497D"/>
          <w:sz w:val="22"/>
          <w:szCs w:val="22"/>
        </w:rPr>
        <w:t xml:space="preserve"> </w:t>
      </w:r>
    </w:p>
    <w:p w:rsidR="00A82B62" w:rsidRPr="00BD03D4" w:rsidRDefault="00A82B62" w:rsidP="00A82B62">
      <w:pPr>
        <w:rPr>
          <w:rFonts w:ascii="inglobal" w:hAnsi="inglobal"/>
        </w:rPr>
      </w:pPr>
    </w:p>
    <w:p w:rsidR="00266B9F" w:rsidRPr="00A82B62" w:rsidRDefault="00266B9F" w:rsidP="00266B9F">
      <w:pPr>
        <w:rPr>
          <w:b/>
          <w:bCs/>
          <w:color w:val="1F497D"/>
          <w:sz w:val="22"/>
          <w:szCs w:val="22"/>
          <w:u w:val="single"/>
        </w:rPr>
        <w:sectPr w:rsidR="00266B9F" w:rsidRPr="00A82B62" w:rsidSect="00A83EF3">
          <w:footerReference w:type="default" r:id="rId24"/>
          <w:type w:val="continuous"/>
          <w:pgSz w:w="11906" w:h="16838"/>
          <w:pgMar w:top="284" w:right="720" w:bottom="0" w:left="851" w:header="0" w:footer="720" w:gutter="0"/>
          <w:pgNumType w:start="1"/>
          <w:cols w:space="720"/>
          <w:docGrid w:linePitch="299"/>
        </w:sectPr>
      </w:pPr>
    </w:p>
    <w:p w:rsidR="003B690D" w:rsidRPr="00DC525C" w:rsidRDefault="003B690D" w:rsidP="00DC525C">
      <w:pPr>
        <w:rPr>
          <w:rFonts w:eastAsia="Arial"/>
          <w:b/>
          <w:i/>
          <w:color w:val="1F497D"/>
          <w:sz w:val="22"/>
          <w:szCs w:val="22"/>
        </w:rPr>
        <w:sectPr w:rsidR="003B690D" w:rsidRPr="00DC525C" w:rsidSect="003B690D">
          <w:type w:val="continuous"/>
          <w:pgSz w:w="11906" w:h="16838"/>
          <w:pgMar w:top="720" w:right="720" w:bottom="720" w:left="720" w:header="0" w:footer="720" w:gutter="0"/>
          <w:pgNumType w:start="1"/>
          <w:cols w:num="2" w:space="720"/>
          <w:docGrid w:linePitch="299"/>
        </w:sectPr>
      </w:pPr>
    </w:p>
    <w:p w:rsidR="00FC715A" w:rsidRDefault="00DC525C" w:rsidP="00483D7B">
      <w:pPr>
        <w:rPr>
          <w:b/>
          <w:bCs/>
          <w:sz w:val="19"/>
          <w:szCs w:val="19"/>
        </w:rPr>
      </w:pPr>
      <w:r w:rsidRPr="00DC525C">
        <w:rPr>
          <w:b/>
          <w:bCs/>
          <w:sz w:val="19"/>
          <w:szCs w:val="19"/>
        </w:rPr>
        <w:lastRenderedPageBreak/>
        <w:t>Приложение №5: Анкета</w:t>
      </w:r>
    </w:p>
    <w:p w:rsidR="00A85812" w:rsidRPr="00F6188C" w:rsidRDefault="00483D7B" w:rsidP="00A85812">
      <w:pPr>
        <w:rPr>
          <w:rFonts w:ascii="Arial" w:eastAsia="SimSun" w:hAnsi="Arial" w:cs="Arial"/>
          <w:b/>
          <w:bCs/>
          <w:sz w:val="15"/>
          <w:szCs w:val="15"/>
          <w:lang w:eastAsia="zh-CN" w:bidi="hi-IN"/>
        </w:rPr>
      </w:pPr>
      <w:r>
        <w:rPr>
          <w:rFonts w:ascii="Cambria" w:eastAsia="SimSun" w:hAnsi="Cambria" w:cs="Cambria"/>
          <w:b/>
          <w:bCs/>
          <w:sz w:val="24"/>
          <w:szCs w:val="24"/>
          <w:u w:val="single"/>
          <w:lang w:eastAsia="zh-CN" w:bidi="hi-IN"/>
        </w:rPr>
        <w:t xml:space="preserve"> БАНАНА КЛАБ                                                                </w:t>
      </w:r>
      <w:r w:rsidR="00A85812" w:rsidRPr="00A85812">
        <w:rPr>
          <w:rFonts w:ascii="Colonna MT" w:eastAsia="SimSun" w:hAnsi="Colonna MT" w:cs="Mangal"/>
          <w:sz w:val="24"/>
          <w:szCs w:val="24"/>
          <w:u w:val="single"/>
          <w:lang w:eastAsia="zh-CN" w:bidi="hi-IN"/>
        </w:rPr>
        <w:t xml:space="preserve">                 </w:t>
      </w:r>
      <w:r w:rsidR="00A85812">
        <w:rPr>
          <w:rFonts w:ascii="Colonna MT" w:eastAsia="SimSun" w:hAnsi="Colonna MT" w:cs="Mangal"/>
          <w:sz w:val="24"/>
          <w:szCs w:val="24"/>
          <w:u w:val="single"/>
          <w:lang w:eastAsia="zh-CN" w:bidi="hi-IN"/>
        </w:rPr>
        <w:t xml:space="preserve">                             </w:t>
      </w:r>
      <w:r w:rsidR="00A85812" w:rsidRPr="00F6188C">
        <w:rPr>
          <w:rFonts w:eastAsia="SimSun" w:cs="Mangal"/>
          <w:u w:val="single"/>
          <w:lang w:eastAsia="zh-CN" w:bidi="hi-IN"/>
        </w:rPr>
        <w:t xml:space="preserve">   </w:t>
      </w:r>
      <w:r w:rsidR="00A85812">
        <w:rPr>
          <w:rFonts w:eastAsia="SimSun" w:cs="Mangal"/>
          <w:u w:val="single"/>
          <w:lang w:eastAsia="zh-CN" w:bidi="hi-IN"/>
        </w:rPr>
        <w:t xml:space="preserve">            </w:t>
      </w:r>
      <w:r w:rsidR="00A85812" w:rsidRPr="00F6188C">
        <w:rPr>
          <w:rFonts w:eastAsia="SimSun" w:cs="Mangal"/>
          <w:u w:val="single"/>
          <w:lang w:eastAsia="zh-CN" w:bidi="hi-IN"/>
        </w:rPr>
        <w:t xml:space="preserve">               </w:t>
      </w:r>
      <w:r w:rsidR="0014097F">
        <w:rPr>
          <w:rFonts w:ascii="Comic Sans MS" w:eastAsia="SimSun" w:hAnsi="Comic Sans MS" w:cs="Comic Sans MS"/>
          <w:b/>
          <w:bCs/>
          <w:i/>
          <w:iCs/>
          <w:color w:val="000000"/>
          <w:sz w:val="30"/>
          <w:szCs w:val="30"/>
          <w:u w:val="single"/>
          <w:lang w:eastAsia="zh-CN" w:bidi="hi-IN"/>
        </w:rPr>
        <w:pict>
          <v:shape id="Picture 1" o:spid="_x0000_i1026" type="#_x0000_t75" style="width:39.75pt;height:39.75pt;mso-position-horizontal-relative:page;mso-position-vertical-relative:page">
            <v:imagedata r:id="rId25" o:title="3rMhPmdQDY0"/>
          </v:shape>
        </w:pict>
      </w:r>
    </w:p>
    <w:p w:rsidR="00A85812" w:rsidRPr="00A85812" w:rsidRDefault="00A85812" w:rsidP="00A85812">
      <w:pPr>
        <w:jc w:val="center"/>
        <w:rPr>
          <w:rFonts w:ascii="Arial" w:hAnsi="Arial"/>
          <w:b/>
          <w:bCs/>
          <w:sz w:val="24"/>
          <w:szCs w:val="24"/>
        </w:rPr>
      </w:pPr>
      <w:r w:rsidRPr="00A85812">
        <w:rPr>
          <w:rFonts w:ascii="Arial" w:hAnsi="Arial"/>
          <w:b/>
          <w:bCs/>
          <w:sz w:val="24"/>
          <w:szCs w:val="24"/>
        </w:rPr>
        <w:t xml:space="preserve">АНКЕТА </w:t>
      </w:r>
    </w:p>
    <w:p w:rsidR="00A85812" w:rsidRPr="004B4DE2" w:rsidRDefault="00A85812" w:rsidP="00A85812">
      <w:pPr>
        <w:jc w:val="center"/>
        <w:rPr>
          <w:rFonts w:ascii="Arial" w:hAnsi="Arial"/>
        </w:rPr>
      </w:pPr>
      <w:r w:rsidRPr="004B4DE2">
        <w:rPr>
          <w:rFonts w:ascii="Arial" w:hAnsi="Arial"/>
        </w:rPr>
        <w:t xml:space="preserve">на ребенка, отъезжающего в составе детско-молодежной группы </w:t>
      </w:r>
    </w:p>
    <w:p w:rsidR="00A85812" w:rsidRPr="004B4DE2" w:rsidRDefault="00A85812" w:rsidP="00A85812">
      <w:pPr>
        <w:jc w:val="center"/>
        <w:rPr>
          <w:rFonts w:ascii="Arial" w:hAnsi="Arial"/>
        </w:rPr>
      </w:pPr>
      <w:r w:rsidRPr="004B4DE2">
        <w:rPr>
          <w:rFonts w:ascii="Arial" w:hAnsi="Arial"/>
        </w:rPr>
        <w:t>(заполняется родителями)</w:t>
      </w:r>
    </w:p>
    <w:p w:rsidR="00A85812" w:rsidRDefault="00A85812" w:rsidP="00A85812">
      <w:pPr>
        <w:jc w:val="center"/>
        <w:rPr>
          <w:rFonts w:ascii="Arial" w:hAnsi="Arial"/>
          <w:sz w:val="13"/>
          <w:szCs w:val="13"/>
        </w:rPr>
      </w:pPr>
      <w:r>
        <w:rPr>
          <w:rFonts w:ascii="Arial" w:hAnsi="Arial"/>
          <w:sz w:val="13"/>
          <w:szCs w:val="13"/>
        </w:rPr>
        <w:t>Сведения, содержащиеся в данной анкете, являются конфиденциальными, доступ к информации разрешен руководителю группы (вожатому), врачу.</w:t>
      </w:r>
    </w:p>
    <w:p w:rsidR="00A85812" w:rsidRDefault="00A85812" w:rsidP="00A85812">
      <w:pPr>
        <w:jc w:val="center"/>
        <w:rPr>
          <w:rFonts w:ascii="Arial" w:hAnsi="Arial"/>
          <w:sz w:val="13"/>
          <w:szCs w:val="13"/>
        </w:rPr>
      </w:pPr>
    </w:p>
    <w:p w:rsidR="00A85812" w:rsidRDefault="00A85812" w:rsidP="00A85812">
      <w:pPr>
        <w:rPr>
          <w:rFonts w:ascii="Arial" w:hAnsi="Arial"/>
        </w:rPr>
      </w:pPr>
      <w:r>
        <w:rPr>
          <w:rFonts w:ascii="Arial" w:hAnsi="Arial"/>
          <w:b/>
          <w:bCs/>
        </w:rPr>
        <w:t>ДАТА ЗАЕЗДА</w:t>
      </w:r>
      <w:r>
        <w:rPr>
          <w:rFonts w:ascii="Arial" w:hAnsi="Arial"/>
        </w:rPr>
        <w:t>____________________________________________________________________</w:t>
      </w:r>
    </w:p>
    <w:p w:rsidR="00A85812" w:rsidRDefault="00A85812" w:rsidP="00A85812">
      <w:pPr>
        <w:rPr>
          <w:rFonts w:ascii="Arial" w:hAnsi="Arial"/>
        </w:rPr>
      </w:pPr>
      <w:r>
        <w:rPr>
          <w:rFonts w:ascii="Arial" w:hAnsi="Arial"/>
          <w:b/>
          <w:bCs/>
        </w:rPr>
        <w:t>МАРШРУТ (нужное подчеркнуть</w:t>
      </w:r>
      <w:proofErr w:type="gramStart"/>
      <w:r>
        <w:rPr>
          <w:rFonts w:ascii="Arial" w:hAnsi="Arial"/>
          <w:b/>
          <w:bCs/>
        </w:rPr>
        <w:t>)</w:t>
      </w:r>
      <w:r>
        <w:rPr>
          <w:rFonts w:ascii="Arial" w:hAnsi="Arial"/>
        </w:rPr>
        <w:t>:_</w:t>
      </w:r>
      <w:proofErr w:type="gramEnd"/>
      <w:r>
        <w:rPr>
          <w:rFonts w:ascii="Arial" w:hAnsi="Arial"/>
        </w:rPr>
        <w:t>__</w:t>
      </w:r>
      <w:r w:rsidRPr="004B4DE2">
        <w:rPr>
          <w:rFonts w:ascii="Arial" w:hAnsi="Arial"/>
          <w:sz w:val="22"/>
        </w:rPr>
        <w:t xml:space="preserve">БАНАНА КЛАБ ( ТУРЦИЯ, ПОДМОСКОВЬЕ, ПОЛЬША) </w:t>
      </w:r>
      <w:r>
        <w:rPr>
          <w:rFonts w:ascii="Arial" w:hAnsi="Arial"/>
        </w:rPr>
        <w:t>________</w:t>
      </w:r>
      <w:r w:rsidR="00483D7B">
        <w:rPr>
          <w:rFonts w:ascii="Arial" w:hAnsi="Arial"/>
        </w:rPr>
        <w:t>___</w:t>
      </w:r>
    </w:p>
    <w:p w:rsidR="00A85812" w:rsidRDefault="00A85812" w:rsidP="00A85812">
      <w:pPr>
        <w:rPr>
          <w:rFonts w:ascii="Arial" w:hAnsi="Arial"/>
        </w:rPr>
      </w:pPr>
    </w:p>
    <w:p w:rsidR="00A85812" w:rsidRPr="004B4DE2" w:rsidRDefault="00A85812" w:rsidP="00A85812">
      <w:pPr>
        <w:rPr>
          <w:rFonts w:ascii="Arial" w:hAnsi="Arial"/>
          <w:sz w:val="18"/>
        </w:rPr>
      </w:pPr>
      <w:r w:rsidRPr="004B4DE2">
        <w:rPr>
          <w:rFonts w:ascii="Arial" w:hAnsi="Arial"/>
          <w:sz w:val="18"/>
        </w:rPr>
        <w:t>1. Фамилия имя ребенка: ________________________________________________________</w:t>
      </w:r>
      <w:r>
        <w:rPr>
          <w:rFonts w:ascii="Arial" w:hAnsi="Arial"/>
          <w:sz w:val="18"/>
        </w:rPr>
        <w:t>__________</w:t>
      </w:r>
      <w:r w:rsidRPr="004B4DE2">
        <w:rPr>
          <w:rFonts w:ascii="Arial" w:hAnsi="Arial"/>
          <w:sz w:val="18"/>
        </w:rPr>
        <w:t>__________________</w:t>
      </w:r>
    </w:p>
    <w:p w:rsidR="00A85812" w:rsidRPr="004B4DE2" w:rsidRDefault="00A85812" w:rsidP="00A85812">
      <w:pPr>
        <w:rPr>
          <w:rFonts w:ascii="Arial" w:hAnsi="Arial"/>
          <w:sz w:val="18"/>
        </w:rPr>
      </w:pPr>
      <w:r w:rsidRPr="004B4DE2">
        <w:rPr>
          <w:rFonts w:ascii="Arial" w:hAnsi="Arial"/>
          <w:sz w:val="18"/>
        </w:rPr>
        <w:t>2. Дата рождения:</w:t>
      </w:r>
      <w:r w:rsidRPr="004B4DE2">
        <w:rPr>
          <w:rFonts w:ascii="Arial" w:hAnsi="Arial"/>
          <w:sz w:val="18"/>
        </w:rPr>
        <w:tab/>
        <w:t xml:space="preserve">     ________________________________________________________________</w:t>
      </w:r>
      <w:r>
        <w:rPr>
          <w:rFonts w:ascii="Arial" w:hAnsi="Arial"/>
          <w:sz w:val="18"/>
        </w:rPr>
        <w:t>________</w:t>
      </w:r>
      <w:r w:rsidRPr="004B4DE2">
        <w:rPr>
          <w:rFonts w:ascii="Arial" w:hAnsi="Arial"/>
          <w:sz w:val="18"/>
        </w:rPr>
        <w:t>__________</w:t>
      </w:r>
    </w:p>
    <w:p w:rsidR="00A85812" w:rsidRPr="004B4DE2" w:rsidRDefault="00A85812" w:rsidP="00A85812">
      <w:pPr>
        <w:rPr>
          <w:rFonts w:ascii="Arial" w:hAnsi="Arial"/>
          <w:sz w:val="18"/>
        </w:rPr>
      </w:pPr>
      <w:r w:rsidRPr="004B4DE2">
        <w:rPr>
          <w:rFonts w:ascii="Arial" w:hAnsi="Arial"/>
          <w:sz w:val="18"/>
        </w:rPr>
        <w:t>3. Домашний адрес (с индексом</w:t>
      </w:r>
      <w:proofErr w:type="gramStart"/>
      <w:r w:rsidRPr="004B4DE2">
        <w:rPr>
          <w:rFonts w:ascii="Arial" w:hAnsi="Arial"/>
          <w:sz w:val="18"/>
        </w:rPr>
        <w:t>):_</w:t>
      </w:r>
      <w:proofErr w:type="gramEnd"/>
      <w:r w:rsidRPr="004B4DE2">
        <w:rPr>
          <w:rFonts w:ascii="Arial" w:hAnsi="Arial"/>
          <w:sz w:val="18"/>
        </w:rPr>
        <w:t>___________________________________________________________________</w:t>
      </w:r>
      <w:r>
        <w:rPr>
          <w:rFonts w:ascii="Arial" w:hAnsi="Arial"/>
          <w:sz w:val="18"/>
        </w:rPr>
        <w:t>__________</w:t>
      </w:r>
    </w:p>
    <w:p w:rsidR="00A85812" w:rsidRPr="004B4DE2" w:rsidRDefault="00A85812" w:rsidP="00A85812">
      <w:pPr>
        <w:rPr>
          <w:rFonts w:ascii="Arial" w:hAnsi="Arial"/>
          <w:sz w:val="18"/>
        </w:rPr>
      </w:pPr>
      <w:r w:rsidRPr="004B4DE2">
        <w:rPr>
          <w:rFonts w:ascii="Arial" w:hAnsi="Arial"/>
          <w:sz w:val="18"/>
        </w:rPr>
        <w:t>________________________________________________________________________________________________</w:t>
      </w:r>
      <w:r>
        <w:rPr>
          <w:rFonts w:ascii="Arial" w:hAnsi="Arial"/>
          <w:sz w:val="18"/>
        </w:rPr>
        <w:t>__________</w:t>
      </w:r>
    </w:p>
    <w:p w:rsidR="00A85812" w:rsidRPr="004B4DE2" w:rsidRDefault="00A85812" w:rsidP="00A85812">
      <w:pPr>
        <w:rPr>
          <w:rFonts w:ascii="Arial" w:hAnsi="Arial"/>
          <w:b/>
          <w:sz w:val="18"/>
        </w:rPr>
      </w:pPr>
      <w:r w:rsidRPr="004B4DE2">
        <w:rPr>
          <w:rFonts w:ascii="Arial" w:hAnsi="Arial"/>
          <w:b/>
          <w:sz w:val="18"/>
        </w:rPr>
        <w:t>4. Контактные телефоны (домашний, рабочий, мобильный родителей):</w:t>
      </w:r>
    </w:p>
    <w:p w:rsidR="00A85812" w:rsidRPr="004B4DE2" w:rsidRDefault="00A85812" w:rsidP="00A85812">
      <w:pPr>
        <w:rPr>
          <w:rFonts w:ascii="Arial" w:hAnsi="Arial"/>
          <w:sz w:val="18"/>
        </w:rPr>
      </w:pPr>
      <w:r w:rsidRPr="004B4DE2">
        <w:rPr>
          <w:rFonts w:ascii="Arial" w:hAnsi="Arial"/>
          <w:sz w:val="18"/>
        </w:rPr>
        <w:tab/>
      </w:r>
      <w:r w:rsidRPr="004B4DE2">
        <w:rPr>
          <w:rFonts w:ascii="Arial" w:hAnsi="Arial"/>
          <w:sz w:val="18"/>
        </w:rPr>
        <w:tab/>
      </w:r>
      <w:r w:rsidRPr="004B4DE2">
        <w:rPr>
          <w:rFonts w:ascii="Arial" w:hAnsi="Arial"/>
          <w:sz w:val="18"/>
        </w:rPr>
        <w:tab/>
        <w:t>- мама (Ф.И.О.) _______________________________________________________________</w:t>
      </w:r>
      <w:r>
        <w:rPr>
          <w:rFonts w:ascii="Arial" w:hAnsi="Arial"/>
          <w:sz w:val="18"/>
        </w:rPr>
        <w:t>_________</w:t>
      </w:r>
    </w:p>
    <w:p w:rsidR="00A85812" w:rsidRPr="004B4DE2" w:rsidRDefault="00A85812" w:rsidP="00A85812">
      <w:pPr>
        <w:rPr>
          <w:rFonts w:ascii="Arial" w:hAnsi="Arial"/>
          <w:sz w:val="18"/>
        </w:rPr>
      </w:pPr>
      <w:r w:rsidRPr="004B4DE2">
        <w:rPr>
          <w:rFonts w:ascii="Arial" w:hAnsi="Arial"/>
          <w:sz w:val="18"/>
        </w:rPr>
        <w:tab/>
      </w:r>
      <w:r w:rsidRPr="004B4DE2">
        <w:rPr>
          <w:rFonts w:ascii="Arial" w:hAnsi="Arial"/>
          <w:sz w:val="18"/>
        </w:rPr>
        <w:tab/>
      </w:r>
      <w:r w:rsidRPr="004B4DE2">
        <w:rPr>
          <w:rFonts w:ascii="Arial" w:hAnsi="Arial"/>
          <w:sz w:val="18"/>
        </w:rPr>
        <w:tab/>
        <w:t>- папа (Ф.И.О.)  _______________________________________________________________</w:t>
      </w:r>
      <w:r>
        <w:rPr>
          <w:rFonts w:ascii="Arial" w:hAnsi="Arial"/>
          <w:sz w:val="18"/>
        </w:rPr>
        <w:t>_________</w:t>
      </w:r>
    </w:p>
    <w:p w:rsidR="00A85812" w:rsidRPr="004B4DE2" w:rsidRDefault="00A85812" w:rsidP="00A85812">
      <w:pPr>
        <w:rPr>
          <w:rFonts w:ascii="Arial" w:hAnsi="Arial"/>
          <w:sz w:val="18"/>
        </w:rPr>
      </w:pPr>
      <w:r w:rsidRPr="004B4DE2">
        <w:rPr>
          <w:rFonts w:ascii="Arial" w:hAnsi="Arial"/>
          <w:sz w:val="18"/>
        </w:rPr>
        <w:t>другие члены семьи (по необходимости): __________________________________________________</w:t>
      </w:r>
      <w:r>
        <w:rPr>
          <w:rFonts w:ascii="Arial" w:hAnsi="Arial"/>
          <w:sz w:val="18"/>
        </w:rPr>
        <w:t>___________</w:t>
      </w:r>
      <w:r w:rsidRPr="004B4DE2">
        <w:rPr>
          <w:rFonts w:ascii="Arial" w:hAnsi="Arial"/>
          <w:sz w:val="18"/>
        </w:rPr>
        <w:t>___________</w:t>
      </w:r>
    </w:p>
    <w:p w:rsidR="00A85812" w:rsidRPr="004B4DE2" w:rsidRDefault="00A85812" w:rsidP="00A85812">
      <w:pPr>
        <w:rPr>
          <w:rFonts w:ascii="Arial" w:hAnsi="Arial"/>
          <w:sz w:val="18"/>
        </w:rPr>
      </w:pPr>
      <w:r w:rsidRPr="004B4DE2">
        <w:rPr>
          <w:rFonts w:ascii="Arial" w:hAnsi="Arial"/>
          <w:sz w:val="18"/>
        </w:rPr>
        <w:t>5. Выезжал ли Ваш ребенок в лагеря ранее (на 7 и более дней)?__________________________________________</w:t>
      </w:r>
      <w:r>
        <w:rPr>
          <w:rFonts w:ascii="Arial" w:hAnsi="Arial"/>
          <w:sz w:val="18"/>
        </w:rPr>
        <w:t>__________</w:t>
      </w:r>
      <w:r w:rsidRPr="004B4DE2">
        <w:rPr>
          <w:rFonts w:ascii="Arial" w:hAnsi="Arial"/>
          <w:sz w:val="18"/>
        </w:rPr>
        <w:br/>
        <w:t xml:space="preserve">6. Какими видами спорта занимался (занимается) Ваш </w:t>
      </w:r>
      <w:proofErr w:type="gramStart"/>
      <w:r w:rsidRPr="004B4DE2">
        <w:rPr>
          <w:rFonts w:ascii="Arial" w:hAnsi="Arial"/>
          <w:sz w:val="18"/>
        </w:rPr>
        <w:t>ребенок?_</w:t>
      </w:r>
      <w:proofErr w:type="gramEnd"/>
      <w:r w:rsidRPr="004B4DE2">
        <w:rPr>
          <w:rFonts w:ascii="Arial" w:hAnsi="Arial"/>
          <w:sz w:val="18"/>
        </w:rPr>
        <w:t>_________________________________</w:t>
      </w:r>
      <w:r>
        <w:rPr>
          <w:rFonts w:ascii="Arial" w:hAnsi="Arial"/>
          <w:sz w:val="18"/>
        </w:rPr>
        <w:t>___________</w:t>
      </w:r>
      <w:r w:rsidRPr="004B4DE2">
        <w:rPr>
          <w:rFonts w:ascii="Arial" w:hAnsi="Arial"/>
          <w:sz w:val="18"/>
        </w:rPr>
        <w:t>________</w:t>
      </w:r>
    </w:p>
    <w:p w:rsidR="00A85812" w:rsidRPr="004B4DE2" w:rsidRDefault="00A85812" w:rsidP="00A85812">
      <w:pPr>
        <w:rPr>
          <w:rFonts w:ascii="Arial" w:hAnsi="Arial"/>
          <w:sz w:val="18"/>
        </w:rPr>
      </w:pPr>
      <w:r w:rsidRPr="004B4DE2">
        <w:rPr>
          <w:rFonts w:ascii="Arial" w:hAnsi="Arial"/>
          <w:sz w:val="18"/>
        </w:rPr>
        <w:t xml:space="preserve">7. Какие творческие кружки/мастерские посещал (посещает) Ваш </w:t>
      </w:r>
      <w:proofErr w:type="gramStart"/>
      <w:r w:rsidRPr="004B4DE2">
        <w:rPr>
          <w:rFonts w:ascii="Arial" w:hAnsi="Arial"/>
          <w:sz w:val="18"/>
        </w:rPr>
        <w:t>ребенок?_</w:t>
      </w:r>
      <w:proofErr w:type="gramEnd"/>
      <w:r w:rsidRPr="004B4DE2">
        <w:rPr>
          <w:rFonts w:ascii="Arial" w:hAnsi="Arial"/>
          <w:sz w:val="18"/>
        </w:rPr>
        <w:t>________________________________</w:t>
      </w:r>
      <w:r>
        <w:rPr>
          <w:rFonts w:ascii="Arial" w:hAnsi="Arial"/>
          <w:sz w:val="18"/>
        </w:rPr>
        <w:t>___________</w:t>
      </w:r>
    </w:p>
    <w:p w:rsidR="00A85812" w:rsidRPr="004B4DE2" w:rsidRDefault="00A85812" w:rsidP="00A85812">
      <w:pPr>
        <w:rPr>
          <w:rFonts w:ascii="Arial" w:hAnsi="Arial"/>
          <w:sz w:val="18"/>
        </w:rPr>
      </w:pPr>
      <w:r w:rsidRPr="004B4DE2">
        <w:rPr>
          <w:rFonts w:ascii="Arial" w:hAnsi="Arial"/>
          <w:sz w:val="18"/>
        </w:rPr>
        <w:t xml:space="preserve">8. Участвовал ли Ваш ребенок в наших программах </w:t>
      </w:r>
      <w:proofErr w:type="spellStart"/>
      <w:proofErr w:type="gramStart"/>
      <w:r w:rsidRPr="004B4DE2">
        <w:rPr>
          <w:rFonts w:ascii="Arial" w:hAnsi="Arial"/>
          <w:sz w:val="18"/>
        </w:rPr>
        <w:t>ранее?_</w:t>
      </w:r>
      <w:proofErr w:type="gramEnd"/>
      <w:r w:rsidRPr="004B4DE2">
        <w:rPr>
          <w:rFonts w:ascii="Arial" w:hAnsi="Arial"/>
          <w:sz w:val="18"/>
        </w:rPr>
        <w:t>_____Если</w:t>
      </w:r>
      <w:proofErr w:type="spellEnd"/>
      <w:r w:rsidRPr="004B4DE2">
        <w:rPr>
          <w:rFonts w:ascii="Arial" w:hAnsi="Arial"/>
          <w:sz w:val="18"/>
        </w:rPr>
        <w:t xml:space="preserve"> нет, откуда Вы узнали о нас?___________</w:t>
      </w:r>
      <w:r>
        <w:rPr>
          <w:rFonts w:ascii="Arial" w:hAnsi="Arial"/>
          <w:sz w:val="18"/>
        </w:rPr>
        <w:t>___________</w:t>
      </w:r>
    </w:p>
    <w:p w:rsidR="00A85812" w:rsidRPr="004B4DE2" w:rsidRDefault="00A85812" w:rsidP="00A85812">
      <w:pPr>
        <w:jc w:val="both"/>
        <w:rPr>
          <w:rFonts w:ascii="Arial" w:hAnsi="Arial"/>
          <w:b/>
          <w:sz w:val="18"/>
        </w:rPr>
      </w:pPr>
      <w:r w:rsidRPr="004B4DE2">
        <w:rPr>
          <w:rFonts w:ascii="Arial" w:hAnsi="Arial"/>
          <w:b/>
          <w:sz w:val="18"/>
        </w:rPr>
        <w:t>9. Медицинские сведения о ребенке:</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хронические заболевания _________________________________________________________________</w:t>
      </w:r>
      <w:r>
        <w:rPr>
          <w:rFonts w:ascii="Arial" w:hAnsi="Arial"/>
          <w:sz w:val="18"/>
        </w:rPr>
        <w:t>___________</w:t>
      </w:r>
      <w:r w:rsidRPr="004B4DE2">
        <w:rPr>
          <w:rFonts w:ascii="Arial" w:hAnsi="Arial"/>
          <w:sz w:val="18"/>
        </w:rPr>
        <w:t>____</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склонность к простудным заболеваниям__________________________________________________________</w:t>
      </w:r>
      <w:r>
        <w:rPr>
          <w:rFonts w:ascii="Arial" w:hAnsi="Arial"/>
          <w:sz w:val="18"/>
        </w:rPr>
        <w:t>___________</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 xml:space="preserve">необходимость диеты (указать </w:t>
      </w:r>
      <w:r>
        <w:rPr>
          <w:rFonts w:ascii="Arial" w:hAnsi="Arial"/>
          <w:sz w:val="18"/>
        </w:rPr>
        <w:t xml:space="preserve">составляющие </w:t>
      </w:r>
      <w:proofErr w:type="gramStart"/>
      <w:r>
        <w:rPr>
          <w:rFonts w:ascii="Arial" w:hAnsi="Arial"/>
          <w:sz w:val="18"/>
        </w:rPr>
        <w:t>диеты</w:t>
      </w:r>
      <w:r w:rsidRPr="004B4DE2">
        <w:rPr>
          <w:rFonts w:ascii="Arial" w:hAnsi="Arial"/>
          <w:sz w:val="18"/>
        </w:rPr>
        <w:t>)_</w:t>
      </w:r>
      <w:proofErr w:type="gramEnd"/>
      <w:r w:rsidRPr="004B4DE2">
        <w:rPr>
          <w:rFonts w:ascii="Arial" w:hAnsi="Arial"/>
          <w:sz w:val="18"/>
        </w:rPr>
        <w:t>_______________________________</w:t>
      </w:r>
      <w:r>
        <w:rPr>
          <w:rFonts w:ascii="Arial" w:hAnsi="Arial"/>
          <w:sz w:val="18"/>
        </w:rPr>
        <w:t>_______</w:t>
      </w:r>
      <w:r w:rsidRPr="004B4DE2">
        <w:rPr>
          <w:rFonts w:ascii="Arial" w:hAnsi="Arial"/>
          <w:sz w:val="18"/>
        </w:rPr>
        <w:t>_________</w:t>
      </w:r>
      <w:r>
        <w:rPr>
          <w:rFonts w:ascii="Arial" w:hAnsi="Arial"/>
          <w:sz w:val="18"/>
        </w:rPr>
        <w:t>__________</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 xml:space="preserve">аллергическая реакция (на что, как проявляется, какие средства необходимы для снятия </w:t>
      </w:r>
      <w:proofErr w:type="gramStart"/>
      <w:r w:rsidRPr="004B4DE2">
        <w:rPr>
          <w:rFonts w:ascii="Arial" w:hAnsi="Arial"/>
          <w:sz w:val="18"/>
        </w:rPr>
        <w:t>аллергии)_</w:t>
      </w:r>
      <w:proofErr w:type="gramEnd"/>
      <w:r w:rsidRPr="004B4DE2">
        <w:rPr>
          <w:rFonts w:ascii="Arial" w:hAnsi="Arial"/>
          <w:sz w:val="18"/>
        </w:rPr>
        <w:t>__________________________________________________________________________________</w:t>
      </w:r>
      <w:r>
        <w:rPr>
          <w:rFonts w:ascii="Arial" w:hAnsi="Arial"/>
          <w:sz w:val="18"/>
        </w:rPr>
        <w:t>__________</w:t>
      </w:r>
      <w:r w:rsidRPr="004B4DE2">
        <w:rPr>
          <w:rFonts w:ascii="Arial" w:hAnsi="Arial"/>
          <w:sz w:val="18"/>
        </w:rPr>
        <w:t>_</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укачивает ли ребенка в транспорте_______________________________________________________________</w:t>
      </w:r>
      <w:r>
        <w:rPr>
          <w:rFonts w:ascii="Arial" w:hAnsi="Arial"/>
          <w:sz w:val="18"/>
        </w:rPr>
        <w:t>__________</w:t>
      </w:r>
    </w:p>
    <w:p w:rsidR="00A85812" w:rsidRPr="004B4DE2" w:rsidRDefault="00A85812" w:rsidP="00A85812">
      <w:pPr>
        <w:widowControl w:val="0"/>
        <w:numPr>
          <w:ilvl w:val="0"/>
          <w:numId w:val="40"/>
        </w:numPr>
        <w:ind w:left="426"/>
        <w:jc w:val="both"/>
        <w:rPr>
          <w:rFonts w:ascii="Arial" w:hAnsi="Arial"/>
          <w:sz w:val="18"/>
        </w:rPr>
      </w:pPr>
      <w:r w:rsidRPr="004B4DE2">
        <w:rPr>
          <w:rFonts w:ascii="Arial" w:hAnsi="Arial"/>
          <w:sz w:val="18"/>
        </w:rPr>
        <w:t>были ли у ребенка операции/переломы___________________________________________________________</w:t>
      </w:r>
      <w:r>
        <w:rPr>
          <w:rFonts w:ascii="Arial" w:hAnsi="Arial"/>
          <w:sz w:val="18"/>
        </w:rPr>
        <w:t>__________</w:t>
      </w:r>
    </w:p>
    <w:p w:rsidR="00A85812" w:rsidRPr="004B4DE2" w:rsidRDefault="00A85812" w:rsidP="00A85812">
      <w:pPr>
        <w:jc w:val="both"/>
        <w:rPr>
          <w:rFonts w:ascii="Arial" w:hAnsi="Arial"/>
          <w:sz w:val="18"/>
        </w:rPr>
      </w:pPr>
      <w:r>
        <w:rPr>
          <w:rFonts w:ascii="Arial" w:hAnsi="Arial"/>
          <w:sz w:val="18"/>
        </w:rPr>
        <w:br/>
        <w:t>Иные особенности здоровья ребенка и п</w:t>
      </w:r>
      <w:r w:rsidRPr="004B4DE2">
        <w:rPr>
          <w:rFonts w:ascii="Arial" w:hAnsi="Arial"/>
          <w:sz w:val="18"/>
        </w:rPr>
        <w:t>рактические рекомендации педагогу и врачу:</w:t>
      </w:r>
    </w:p>
    <w:p w:rsidR="00A85812" w:rsidRPr="004B4DE2" w:rsidRDefault="00A85812" w:rsidP="00A85812">
      <w:pPr>
        <w:jc w:val="both"/>
        <w:rPr>
          <w:rFonts w:ascii="Arial" w:hAnsi="Arial"/>
          <w:sz w:val="18"/>
        </w:rPr>
      </w:pPr>
      <w:r w:rsidRPr="004B4DE2">
        <w:rPr>
          <w:rFonts w:ascii="Arial" w:hAnsi="Arial"/>
          <w:sz w:val="18"/>
        </w:rPr>
        <w:t xml:space="preserve"> ______________________________________________________________</w:t>
      </w:r>
      <w:r>
        <w:rPr>
          <w:rFonts w:ascii="Arial" w:hAnsi="Arial"/>
          <w:sz w:val="18"/>
        </w:rPr>
        <w:t>__________</w:t>
      </w:r>
      <w:r w:rsidRPr="004B4DE2">
        <w:rPr>
          <w:rFonts w:ascii="Arial" w:hAnsi="Arial"/>
          <w:sz w:val="18"/>
        </w:rPr>
        <w:t>__________________________________</w:t>
      </w:r>
    </w:p>
    <w:p w:rsidR="00A85812" w:rsidRPr="004B4DE2" w:rsidRDefault="00A85812" w:rsidP="00A85812">
      <w:pPr>
        <w:jc w:val="both"/>
        <w:rPr>
          <w:rFonts w:ascii="Arial" w:hAnsi="Arial"/>
          <w:sz w:val="18"/>
        </w:rPr>
      </w:pPr>
      <w:r w:rsidRPr="004B4DE2">
        <w:rPr>
          <w:rFonts w:ascii="Arial" w:hAnsi="Arial"/>
          <w:sz w:val="18"/>
        </w:rPr>
        <w:t>_____________________________________________________________________________________</w:t>
      </w:r>
      <w:r>
        <w:rPr>
          <w:rFonts w:ascii="Arial" w:hAnsi="Arial"/>
          <w:sz w:val="18"/>
        </w:rPr>
        <w:t>__________</w:t>
      </w:r>
      <w:r w:rsidRPr="004B4DE2">
        <w:rPr>
          <w:rFonts w:ascii="Arial" w:hAnsi="Arial"/>
          <w:sz w:val="18"/>
        </w:rPr>
        <w:t>_______</w:t>
      </w:r>
      <w:r w:rsidR="00483D7B">
        <w:rPr>
          <w:rFonts w:ascii="Arial" w:hAnsi="Arial"/>
          <w:sz w:val="18"/>
        </w:rPr>
        <w:t>_</w:t>
      </w:r>
      <w:r w:rsidRPr="004B4DE2">
        <w:rPr>
          <w:rFonts w:ascii="Arial" w:hAnsi="Arial"/>
          <w:sz w:val="18"/>
        </w:rPr>
        <w:t>____</w:t>
      </w:r>
    </w:p>
    <w:p w:rsidR="00A85812" w:rsidRPr="004B4DE2" w:rsidRDefault="00A85812" w:rsidP="00A85812">
      <w:pPr>
        <w:jc w:val="both"/>
        <w:rPr>
          <w:rFonts w:ascii="Arial" w:hAnsi="Arial"/>
          <w:sz w:val="18"/>
        </w:rPr>
      </w:pPr>
    </w:p>
    <w:p w:rsidR="00A85812" w:rsidRPr="004B4DE2" w:rsidRDefault="00A85812" w:rsidP="00A85812">
      <w:pPr>
        <w:jc w:val="both"/>
        <w:rPr>
          <w:rFonts w:ascii="Arial" w:hAnsi="Arial"/>
          <w:b/>
          <w:sz w:val="18"/>
        </w:rPr>
      </w:pPr>
      <w:r w:rsidRPr="004B4DE2">
        <w:rPr>
          <w:rFonts w:ascii="Arial" w:hAnsi="Arial"/>
          <w:b/>
          <w:sz w:val="18"/>
        </w:rPr>
        <w:t>10. Физическое состояние ребенка:</w:t>
      </w:r>
    </w:p>
    <w:p w:rsidR="00A85812" w:rsidRPr="004B4DE2" w:rsidRDefault="00A85812" w:rsidP="00A85812">
      <w:pPr>
        <w:widowControl w:val="0"/>
        <w:numPr>
          <w:ilvl w:val="0"/>
          <w:numId w:val="41"/>
        </w:numPr>
        <w:jc w:val="both"/>
        <w:rPr>
          <w:rFonts w:ascii="Arial" w:hAnsi="Arial"/>
          <w:sz w:val="18"/>
        </w:rPr>
        <w:sectPr w:rsidR="00A85812" w:rsidRPr="004B4DE2" w:rsidSect="00267E25">
          <w:footnotePr>
            <w:pos w:val="beneathText"/>
          </w:footnotePr>
          <w:pgSz w:w="11905" w:h="16837"/>
          <w:pgMar w:top="284" w:right="490" w:bottom="426" w:left="675" w:header="720" w:footer="720" w:gutter="0"/>
          <w:cols w:space="720"/>
          <w:docGrid w:linePitch="360"/>
        </w:sectPr>
      </w:pP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lastRenderedPageBreak/>
        <w:t>умение плавать_________________________</w:t>
      </w: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t>боязнь высоты__________________________</w:t>
      </w: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t>боязнь темноты_________________________</w:t>
      </w: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t>боязнь животных___________________</w:t>
      </w:r>
      <w:r>
        <w:rPr>
          <w:rFonts w:ascii="Arial" w:hAnsi="Arial"/>
          <w:sz w:val="18"/>
        </w:rPr>
        <w:t>_____</w:t>
      </w: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lastRenderedPageBreak/>
        <w:t>зрение, ношение очков______________</w:t>
      </w:r>
      <w:r>
        <w:rPr>
          <w:rFonts w:ascii="Arial" w:hAnsi="Arial"/>
          <w:sz w:val="18"/>
        </w:rPr>
        <w:t>___</w:t>
      </w:r>
      <w:r w:rsidR="00483D7B">
        <w:rPr>
          <w:rFonts w:ascii="Arial" w:hAnsi="Arial"/>
          <w:sz w:val="18"/>
        </w:rPr>
        <w:t>____</w:t>
      </w:r>
      <w:r>
        <w:rPr>
          <w:rFonts w:ascii="Arial" w:hAnsi="Arial"/>
          <w:sz w:val="18"/>
        </w:rPr>
        <w:t>__</w:t>
      </w:r>
    </w:p>
    <w:p w:rsidR="00A85812" w:rsidRPr="004B4DE2" w:rsidRDefault="00A85812" w:rsidP="00A85812">
      <w:pPr>
        <w:widowControl w:val="0"/>
        <w:numPr>
          <w:ilvl w:val="0"/>
          <w:numId w:val="41"/>
        </w:numPr>
        <w:jc w:val="both"/>
        <w:rPr>
          <w:rFonts w:ascii="Arial" w:hAnsi="Arial"/>
          <w:sz w:val="18"/>
        </w:rPr>
      </w:pPr>
      <w:r w:rsidRPr="004B4DE2">
        <w:rPr>
          <w:rFonts w:ascii="Arial" w:hAnsi="Arial"/>
          <w:sz w:val="18"/>
        </w:rPr>
        <w:t>другие особенности_________</w:t>
      </w:r>
      <w:r w:rsidR="00483D7B">
        <w:rPr>
          <w:rFonts w:ascii="Arial" w:hAnsi="Arial"/>
          <w:sz w:val="18"/>
        </w:rPr>
        <w:t>____</w:t>
      </w:r>
      <w:r w:rsidRPr="004B4DE2">
        <w:rPr>
          <w:rFonts w:ascii="Arial" w:hAnsi="Arial"/>
          <w:sz w:val="18"/>
        </w:rPr>
        <w:t>________</w:t>
      </w:r>
      <w:r>
        <w:rPr>
          <w:rFonts w:ascii="Arial" w:hAnsi="Arial"/>
          <w:sz w:val="18"/>
        </w:rPr>
        <w:t>_____</w:t>
      </w:r>
    </w:p>
    <w:p w:rsidR="00A85812" w:rsidRDefault="00A85812" w:rsidP="00A85812">
      <w:pPr>
        <w:jc w:val="both"/>
        <w:rPr>
          <w:rFonts w:ascii="Arial" w:hAnsi="Arial"/>
          <w:sz w:val="18"/>
        </w:rPr>
      </w:pPr>
    </w:p>
    <w:p w:rsidR="00A85812" w:rsidRDefault="00A85812" w:rsidP="00A85812">
      <w:pPr>
        <w:jc w:val="both"/>
        <w:rPr>
          <w:rFonts w:ascii="Arial" w:hAnsi="Arial"/>
          <w:b/>
          <w:sz w:val="18"/>
        </w:rPr>
        <w:sectPr w:rsidR="00A85812" w:rsidSect="00796F64">
          <w:footnotePr>
            <w:pos w:val="beneathText"/>
          </w:footnotePr>
          <w:type w:val="continuous"/>
          <w:pgSz w:w="11905" w:h="16837"/>
          <w:pgMar w:top="284" w:right="490" w:bottom="426" w:left="675" w:header="720" w:footer="720" w:gutter="0"/>
          <w:cols w:num="2" w:space="720"/>
          <w:docGrid w:linePitch="360"/>
        </w:sectPr>
      </w:pPr>
    </w:p>
    <w:p w:rsidR="00A85812" w:rsidRPr="004B4DE2" w:rsidRDefault="00A85812" w:rsidP="00A85812">
      <w:pPr>
        <w:jc w:val="both"/>
        <w:rPr>
          <w:rFonts w:ascii="Arial" w:hAnsi="Arial"/>
          <w:b/>
          <w:sz w:val="18"/>
        </w:rPr>
      </w:pPr>
      <w:r w:rsidRPr="004B4DE2">
        <w:rPr>
          <w:rFonts w:ascii="Arial" w:hAnsi="Arial"/>
          <w:b/>
          <w:sz w:val="18"/>
        </w:rPr>
        <w:lastRenderedPageBreak/>
        <w:t>11. Индивидуальные особенности ребенка:</w:t>
      </w:r>
    </w:p>
    <w:p w:rsidR="00A85812" w:rsidRPr="004B4DE2" w:rsidRDefault="00A85812" w:rsidP="00A85812">
      <w:pPr>
        <w:widowControl w:val="0"/>
        <w:numPr>
          <w:ilvl w:val="0"/>
          <w:numId w:val="42"/>
        </w:numPr>
        <w:jc w:val="both"/>
        <w:rPr>
          <w:rFonts w:ascii="Arial" w:hAnsi="Arial"/>
          <w:sz w:val="18"/>
        </w:rPr>
      </w:pPr>
      <w:r w:rsidRPr="004B4DE2">
        <w:rPr>
          <w:rFonts w:ascii="Arial" w:hAnsi="Arial"/>
          <w:sz w:val="18"/>
        </w:rPr>
        <w:t>перечислите 5 характерных черт характера Вашего ребенка_______________________________________</w:t>
      </w:r>
      <w:r>
        <w:rPr>
          <w:rFonts w:ascii="Arial" w:hAnsi="Arial"/>
          <w:sz w:val="18"/>
        </w:rPr>
        <w:t>_</w:t>
      </w:r>
    </w:p>
    <w:p w:rsidR="00A85812" w:rsidRPr="004B4DE2" w:rsidRDefault="00A85812" w:rsidP="00A85812">
      <w:pPr>
        <w:widowControl w:val="0"/>
        <w:numPr>
          <w:ilvl w:val="0"/>
          <w:numId w:val="42"/>
        </w:numPr>
        <w:jc w:val="both"/>
        <w:rPr>
          <w:rFonts w:ascii="Arial" w:hAnsi="Arial"/>
          <w:sz w:val="18"/>
        </w:rPr>
      </w:pPr>
      <w:r w:rsidRPr="004B4DE2">
        <w:rPr>
          <w:rFonts w:ascii="Arial" w:hAnsi="Arial"/>
          <w:sz w:val="18"/>
        </w:rPr>
        <w:t xml:space="preserve">способность ребенка к самообслуживанию (по 5-балльной </w:t>
      </w:r>
      <w:proofErr w:type="gramStart"/>
      <w:r w:rsidRPr="004B4DE2">
        <w:rPr>
          <w:rFonts w:ascii="Arial" w:hAnsi="Arial"/>
          <w:sz w:val="18"/>
        </w:rPr>
        <w:t>шкале)_</w:t>
      </w:r>
      <w:proofErr w:type="gramEnd"/>
      <w:r w:rsidRPr="004B4DE2">
        <w:rPr>
          <w:rFonts w:ascii="Arial" w:hAnsi="Arial"/>
          <w:sz w:val="18"/>
        </w:rPr>
        <w:t>_________________________________</w:t>
      </w:r>
      <w:r>
        <w:rPr>
          <w:rFonts w:ascii="Arial" w:hAnsi="Arial"/>
          <w:sz w:val="18"/>
        </w:rPr>
        <w:t>_</w:t>
      </w:r>
    </w:p>
    <w:p w:rsidR="00A85812" w:rsidRPr="004B4DE2" w:rsidRDefault="00A85812" w:rsidP="00A85812">
      <w:pPr>
        <w:widowControl w:val="0"/>
        <w:numPr>
          <w:ilvl w:val="0"/>
          <w:numId w:val="42"/>
        </w:numPr>
        <w:jc w:val="both"/>
        <w:rPr>
          <w:rFonts w:ascii="Arial" w:hAnsi="Arial"/>
          <w:sz w:val="18"/>
        </w:rPr>
      </w:pPr>
      <w:r w:rsidRPr="004B4DE2">
        <w:rPr>
          <w:rFonts w:ascii="Arial" w:hAnsi="Arial"/>
          <w:sz w:val="18"/>
        </w:rPr>
        <w:t xml:space="preserve">есть ли трудности в общении со </w:t>
      </w:r>
      <w:proofErr w:type="gramStart"/>
      <w:r w:rsidRPr="004B4DE2">
        <w:rPr>
          <w:rFonts w:ascii="Arial" w:hAnsi="Arial"/>
          <w:sz w:val="18"/>
        </w:rPr>
        <w:t>сверстниками?_</w:t>
      </w:r>
      <w:proofErr w:type="gramEnd"/>
      <w:r w:rsidRPr="004B4DE2">
        <w:rPr>
          <w:rFonts w:ascii="Arial" w:hAnsi="Arial"/>
          <w:sz w:val="18"/>
        </w:rPr>
        <w:t>_________________________________________________</w:t>
      </w:r>
      <w:r>
        <w:rPr>
          <w:rFonts w:ascii="Arial" w:hAnsi="Arial"/>
          <w:sz w:val="18"/>
        </w:rPr>
        <w:t>_</w:t>
      </w:r>
    </w:p>
    <w:p w:rsidR="00A85812" w:rsidRDefault="00A85812" w:rsidP="00A85812">
      <w:pPr>
        <w:jc w:val="both"/>
        <w:rPr>
          <w:rFonts w:ascii="Arial" w:hAnsi="Arial"/>
          <w:sz w:val="18"/>
        </w:rPr>
      </w:pPr>
      <w:r w:rsidRPr="004B4DE2">
        <w:rPr>
          <w:rFonts w:ascii="Arial" w:hAnsi="Arial"/>
          <w:sz w:val="18"/>
        </w:rPr>
        <w:t>отношение к курению/употреблению спиртных напитков___________________________________________</w:t>
      </w:r>
      <w:r>
        <w:rPr>
          <w:rFonts w:ascii="Arial" w:hAnsi="Arial"/>
          <w:sz w:val="18"/>
        </w:rPr>
        <w:t>________</w:t>
      </w:r>
    </w:p>
    <w:p w:rsidR="00A85812" w:rsidRDefault="00A85812" w:rsidP="00A85812">
      <w:pPr>
        <w:jc w:val="both"/>
        <w:rPr>
          <w:rFonts w:ascii="Arial" w:hAnsi="Arial"/>
          <w:sz w:val="18"/>
        </w:rPr>
      </w:pPr>
    </w:p>
    <w:p w:rsidR="00A85812" w:rsidRPr="004B4DE2" w:rsidRDefault="00A85812" w:rsidP="00A85812">
      <w:pPr>
        <w:jc w:val="both"/>
        <w:rPr>
          <w:rFonts w:ascii="Arial" w:hAnsi="Arial"/>
          <w:sz w:val="18"/>
        </w:rPr>
      </w:pPr>
      <w:r w:rsidRPr="004B4DE2">
        <w:rPr>
          <w:rFonts w:ascii="Arial" w:hAnsi="Arial"/>
          <w:sz w:val="18"/>
        </w:rPr>
        <w:t>Другие важные особенности ребенка:</w:t>
      </w:r>
    </w:p>
    <w:p w:rsidR="00A85812" w:rsidRPr="004B4DE2" w:rsidRDefault="00A85812" w:rsidP="00A85812">
      <w:pPr>
        <w:jc w:val="both"/>
        <w:rPr>
          <w:rFonts w:ascii="Arial" w:hAnsi="Arial"/>
          <w:sz w:val="18"/>
        </w:rPr>
      </w:pPr>
      <w:r w:rsidRPr="004B4DE2">
        <w:rPr>
          <w:rFonts w:ascii="Arial" w:hAnsi="Arial"/>
          <w:sz w:val="18"/>
        </w:rPr>
        <w:t>________________________________________________________________________________________________</w:t>
      </w:r>
      <w:r>
        <w:rPr>
          <w:rFonts w:ascii="Arial" w:hAnsi="Arial"/>
          <w:sz w:val="18"/>
        </w:rPr>
        <w:t>__</w:t>
      </w:r>
    </w:p>
    <w:p w:rsidR="00A85812" w:rsidRDefault="00A85812" w:rsidP="00A85812">
      <w:pPr>
        <w:jc w:val="both"/>
        <w:rPr>
          <w:rFonts w:ascii="Arial" w:hAnsi="Arial"/>
          <w:sz w:val="18"/>
        </w:rPr>
      </w:pPr>
      <w:r w:rsidRPr="004B4DE2">
        <w:rPr>
          <w:rFonts w:ascii="Arial" w:hAnsi="Arial"/>
          <w:sz w:val="18"/>
        </w:rPr>
        <w:t>_________________________________________________________________</w:t>
      </w:r>
      <w:r>
        <w:rPr>
          <w:rFonts w:ascii="Arial" w:hAnsi="Arial"/>
          <w:sz w:val="18"/>
        </w:rPr>
        <w:t>_________________________________</w:t>
      </w:r>
    </w:p>
    <w:p w:rsidR="00A85812" w:rsidRDefault="00A85812" w:rsidP="00A85812">
      <w:pPr>
        <w:rPr>
          <w:rFonts w:ascii="Arial" w:hAnsi="Arial"/>
          <w:b/>
          <w:sz w:val="18"/>
        </w:rPr>
      </w:pPr>
    </w:p>
    <w:p w:rsidR="00A85812" w:rsidRDefault="00A85812" w:rsidP="00A85812">
      <w:pPr>
        <w:rPr>
          <w:rFonts w:ascii="Arial" w:hAnsi="Arial"/>
          <w:b/>
          <w:sz w:val="18"/>
        </w:rPr>
      </w:pPr>
    </w:p>
    <w:p w:rsidR="00A85812" w:rsidRPr="004B4DE2" w:rsidRDefault="00A85812" w:rsidP="00A85812">
      <w:pPr>
        <w:rPr>
          <w:rFonts w:ascii="Arial" w:hAnsi="Arial"/>
          <w:b/>
          <w:sz w:val="18"/>
        </w:rPr>
      </w:pPr>
      <w:r w:rsidRPr="004B4DE2">
        <w:rPr>
          <w:rFonts w:ascii="Arial" w:hAnsi="Arial"/>
          <w:b/>
          <w:sz w:val="18"/>
        </w:rPr>
        <w:t>Ф.И.О. ________________</w:t>
      </w:r>
      <w:r w:rsidRPr="004B4DE2">
        <w:rPr>
          <w:rFonts w:ascii="Arial" w:hAnsi="Arial"/>
          <w:b/>
          <w:sz w:val="18"/>
        </w:rPr>
        <w:tab/>
      </w:r>
      <w:r w:rsidRPr="004B4DE2">
        <w:rPr>
          <w:rFonts w:ascii="Arial" w:hAnsi="Arial"/>
          <w:b/>
          <w:sz w:val="18"/>
        </w:rPr>
        <w:tab/>
      </w:r>
      <w:r w:rsidRPr="004B4DE2">
        <w:rPr>
          <w:rFonts w:ascii="Arial" w:hAnsi="Arial"/>
          <w:b/>
          <w:sz w:val="18"/>
        </w:rPr>
        <w:tab/>
      </w:r>
      <w:r w:rsidRPr="004B4DE2">
        <w:rPr>
          <w:rFonts w:ascii="Arial" w:hAnsi="Arial"/>
          <w:b/>
          <w:sz w:val="18"/>
        </w:rPr>
        <w:tab/>
      </w:r>
      <w:r w:rsidRPr="004B4DE2">
        <w:rPr>
          <w:rFonts w:ascii="Arial" w:hAnsi="Arial"/>
          <w:b/>
          <w:sz w:val="18"/>
        </w:rPr>
        <w:tab/>
        <w:t xml:space="preserve">                                      </w:t>
      </w:r>
      <w:r w:rsidRPr="004B4DE2">
        <w:rPr>
          <w:rFonts w:ascii="Arial" w:hAnsi="Arial"/>
          <w:b/>
          <w:sz w:val="18"/>
        </w:rPr>
        <w:tab/>
        <w:t>подпись _______________</w:t>
      </w:r>
    </w:p>
    <w:p w:rsidR="00A85812" w:rsidRDefault="00A85812" w:rsidP="00A85812">
      <w:pPr>
        <w:jc w:val="both"/>
        <w:rPr>
          <w:rFonts w:ascii="Arial" w:hAnsi="Arial"/>
          <w:sz w:val="18"/>
        </w:rPr>
      </w:pPr>
    </w:p>
    <w:p w:rsidR="00A85812" w:rsidRPr="00A85812" w:rsidRDefault="00A85812" w:rsidP="00A85812">
      <w:pPr>
        <w:jc w:val="center"/>
        <w:rPr>
          <w:rFonts w:ascii="Arial" w:hAnsi="Arial"/>
          <w:b/>
          <w:bCs/>
          <w:sz w:val="16"/>
          <w:szCs w:val="16"/>
          <w:u w:val="single"/>
        </w:rPr>
      </w:pPr>
      <w:r w:rsidRPr="00A85812">
        <w:rPr>
          <w:rFonts w:ascii="Arial" w:hAnsi="Arial"/>
          <w:b/>
          <w:bCs/>
          <w:sz w:val="16"/>
          <w:szCs w:val="16"/>
          <w:u w:val="single"/>
        </w:rPr>
        <w:t>ЗАЯВЛЕНИЕ</w:t>
      </w:r>
    </w:p>
    <w:p w:rsidR="00A85812" w:rsidRDefault="00A85812" w:rsidP="00A85812">
      <w:pPr>
        <w:jc w:val="center"/>
        <w:rPr>
          <w:rFonts w:ascii="Arial" w:hAnsi="Arial"/>
        </w:rPr>
      </w:pPr>
    </w:p>
    <w:p w:rsidR="00A85812" w:rsidRPr="004B4DE2" w:rsidRDefault="00A85812" w:rsidP="00A85812">
      <w:pPr>
        <w:jc w:val="both"/>
        <w:rPr>
          <w:rFonts w:ascii="Arial" w:hAnsi="Arial"/>
          <w:sz w:val="16"/>
        </w:rPr>
      </w:pPr>
      <w:r w:rsidRPr="004B4DE2">
        <w:rPr>
          <w:rFonts w:ascii="Arial" w:hAnsi="Arial"/>
          <w:sz w:val="16"/>
        </w:rPr>
        <w:t>Я, ______________________________________________________________, (</w:t>
      </w:r>
      <w:proofErr w:type="spellStart"/>
      <w:proofErr w:type="gramStart"/>
      <w:r w:rsidRPr="004B4DE2">
        <w:rPr>
          <w:rFonts w:ascii="Arial" w:hAnsi="Arial"/>
          <w:sz w:val="16"/>
        </w:rPr>
        <w:t>мать,отец</w:t>
      </w:r>
      <w:proofErr w:type="spellEnd"/>
      <w:proofErr w:type="gramEnd"/>
      <w:r w:rsidRPr="004B4DE2">
        <w:rPr>
          <w:rFonts w:ascii="Arial" w:hAnsi="Arial"/>
          <w:sz w:val="16"/>
        </w:rPr>
        <w:t>) заявляю, что я и мой несовершеннолетний ребенок ознакомились с причинами отчисления (депортации) ребенка из лагеря (отеля), страны временного пребывания. Я согласна (согласен) с ними и обязуюсь, что мой несовершеннолетний ребенок будет соблюдать правила, установленные администрацией лагеря (отеля).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 Также обязуюсь, в случае необходимости, возместить материальный ущерб, причиненный моим несовершеннолетним ребенком, имуществу лагеря (отеля), на основании предоставленных подтверждающих документов (</w:t>
      </w:r>
      <w:proofErr w:type="gramStart"/>
      <w:r w:rsidRPr="004B4DE2">
        <w:rPr>
          <w:rFonts w:ascii="Arial" w:hAnsi="Arial"/>
          <w:sz w:val="16"/>
        </w:rPr>
        <w:t>например</w:t>
      </w:r>
      <w:proofErr w:type="gramEnd"/>
      <w:r w:rsidRPr="004B4DE2">
        <w:rPr>
          <w:rFonts w:ascii="Arial" w:hAnsi="Arial"/>
          <w:sz w:val="16"/>
        </w:rPr>
        <w:t xml:space="preserve">: письменное заявление администрации лагеря (отеля), акт о причиненном ущербе, штраф-счет, заключение врача, справка из правоохранительных органов и т.д.). </w:t>
      </w:r>
    </w:p>
    <w:p w:rsidR="00A85812" w:rsidRPr="004B4DE2" w:rsidRDefault="00A85812" w:rsidP="00A85812">
      <w:pPr>
        <w:jc w:val="both"/>
        <w:rPr>
          <w:rFonts w:ascii="Arial" w:hAnsi="Arial"/>
          <w:sz w:val="16"/>
        </w:rPr>
      </w:pPr>
    </w:p>
    <w:p w:rsidR="00A85812" w:rsidRPr="004B4DE2" w:rsidRDefault="00A85812" w:rsidP="00A85812">
      <w:pPr>
        <w:jc w:val="both"/>
        <w:rPr>
          <w:rFonts w:ascii="Arial" w:hAnsi="Arial"/>
          <w:sz w:val="16"/>
        </w:rPr>
      </w:pPr>
      <w:r w:rsidRPr="004B4DE2">
        <w:rPr>
          <w:rFonts w:ascii="Arial" w:hAnsi="Arial"/>
          <w:sz w:val="16"/>
        </w:rPr>
        <w:t>Ф.И.О.__________________</w:t>
      </w:r>
      <w:r w:rsidRPr="004B4DE2">
        <w:rPr>
          <w:rFonts w:ascii="Arial" w:hAnsi="Arial"/>
          <w:sz w:val="16"/>
        </w:rPr>
        <w:tab/>
      </w:r>
      <w:r w:rsidRPr="004B4DE2">
        <w:rPr>
          <w:rFonts w:ascii="Arial" w:hAnsi="Arial"/>
          <w:sz w:val="16"/>
        </w:rPr>
        <w:tab/>
      </w:r>
      <w:r w:rsidRPr="004B4DE2">
        <w:rPr>
          <w:rFonts w:ascii="Arial" w:hAnsi="Arial"/>
          <w:sz w:val="16"/>
        </w:rPr>
        <w:tab/>
      </w:r>
      <w:r w:rsidRPr="004B4DE2">
        <w:rPr>
          <w:rFonts w:ascii="Arial" w:hAnsi="Arial"/>
          <w:sz w:val="16"/>
        </w:rPr>
        <w:tab/>
      </w:r>
      <w:r w:rsidRPr="004B4DE2">
        <w:rPr>
          <w:rFonts w:ascii="Arial" w:hAnsi="Arial"/>
          <w:sz w:val="16"/>
        </w:rPr>
        <w:tab/>
      </w:r>
      <w:r w:rsidRPr="004B4DE2">
        <w:rPr>
          <w:rFonts w:ascii="Arial" w:hAnsi="Arial"/>
          <w:sz w:val="16"/>
        </w:rPr>
        <w:tab/>
        <w:t>подпись________________</w:t>
      </w:r>
    </w:p>
    <w:p w:rsidR="00A85812" w:rsidRPr="008F3370" w:rsidRDefault="00A85812" w:rsidP="00A85812">
      <w:pPr>
        <w:jc w:val="center"/>
        <w:rPr>
          <w:rFonts w:ascii="Arial" w:hAnsi="Arial"/>
          <w:i/>
          <w:color w:val="767171"/>
          <w:sz w:val="16"/>
        </w:rPr>
      </w:pPr>
    </w:p>
    <w:p w:rsidR="00A85812" w:rsidRPr="008F3370" w:rsidRDefault="00A85812" w:rsidP="00A85812">
      <w:pPr>
        <w:jc w:val="center"/>
        <w:rPr>
          <w:rFonts w:ascii="Arial" w:hAnsi="Arial"/>
          <w:i/>
          <w:color w:val="767171"/>
          <w:sz w:val="16"/>
        </w:rPr>
      </w:pPr>
    </w:p>
    <w:p w:rsidR="00A85812" w:rsidRPr="004B4DE2" w:rsidRDefault="00A85812" w:rsidP="00A85812">
      <w:pPr>
        <w:jc w:val="center"/>
        <w:rPr>
          <w:rFonts w:ascii="Arial" w:hAnsi="Arial"/>
          <w:b/>
          <w:i/>
          <w:color w:val="767171"/>
          <w:sz w:val="16"/>
        </w:rPr>
      </w:pPr>
      <w:r w:rsidRPr="004B4DE2">
        <w:rPr>
          <w:rFonts w:ascii="Arial" w:hAnsi="Arial"/>
          <w:b/>
          <w:i/>
          <w:color w:val="767171"/>
          <w:sz w:val="16"/>
        </w:rPr>
        <w:t>Благодарим Вас за заполнение анкеты! Она поможет педагогам, инструкторам, врачу</w:t>
      </w:r>
      <w:r>
        <w:rPr>
          <w:rFonts w:ascii="Arial" w:hAnsi="Arial"/>
          <w:b/>
          <w:i/>
          <w:color w:val="767171"/>
          <w:sz w:val="16"/>
        </w:rPr>
        <w:t xml:space="preserve"> быстрее узнать Вашего ребенка,</w:t>
      </w:r>
      <w:r w:rsidRPr="004B4DE2">
        <w:rPr>
          <w:rFonts w:ascii="Arial" w:hAnsi="Arial"/>
          <w:b/>
          <w:i/>
          <w:color w:val="767171"/>
          <w:sz w:val="16"/>
        </w:rPr>
        <w:t xml:space="preserve"> индивидуально решить возникающие вопросы, разделить с ним радости и победы, адаптировать нахождение ребенка вдали от родителей под его личные интересы и важные особенности</w:t>
      </w:r>
      <w:r>
        <w:rPr>
          <w:rFonts w:ascii="Arial" w:hAnsi="Arial"/>
          <w:b/>
          <w:i/>
          <w:color w:val="767171"/>
          <w:sz w:val="16"/>
        </w:rPr>
        <w:t xml:space="preserve">, максимально улучшив отдых в ДМЦ «Банана </w:t>
      </w:r>
      <w:proofErr w:type="spellStart"/>
      <w:r>
        <w:rPr>
          <w:rFonts w:ascii="Arial" w:hAnsi="Arial"/>
          <w:b/>
          <w:i/>
          <w:color w:val="767171"/>
          <w:sz w:val="16"/>
        </w:rPr>
        <w:t>Клаб</w:t>
      </w:r>
      <w:proofErr w:type="spellEnd"/>
      <w:r>
        <w:rPr>
          <w:rFonts w:ascii="Arial" w:hAnsi="Arial"/>
          <w:b/>
          <w:i/>
          <w:color w:val="767171"/>
          <w:sz w:val="16"/>
        </w:rPr>
        <w:t>»</w:t>
      </w:r>
      <w:r w:rsidRPr="004B4DE2">
        <w:rPr>
          <w:rFonts w:ascii="Arial" w:hAnsi="Arial"/>
          <w:b/>
          <w:i/>
          <w:color w:val="767171"/>
          <w:sz w:val="16"/>
        </w:rPr>
        <w:t xml:space="preserve">. </w:t>
      </w:r>
    </w:p>
    <w:p w:rsidR="00A85812" w:rsidRPr="004B4DE2" w:rsidRDefault="00A85812" w:rsidP="00A85812">
      <w:pPr>
        <w:jc w:val="center"/>
        <w:rPr>
          <w:rFonts w:ascii="Arial" w:hAnsi="Arial"/>
          <w:b/>
          <w:i/>
          <w:color w:val="767171"/>
          <w:sz w:val="16"/>
        </w:rPr>
      </w:pPr>
    </w:p>
    <w:p w:rsidR="00A85812" w:rsidRPr="00483D7B" w:rsidRDefault="00A85812" w:rsidP="00483D7B">
      <w:pPr>
        <w:jc w:val="center"/>
        <w:rPr>
          <w:rFonts w:ascii="Arial" w:hAnsi="Arial"/>
          <w:b/>
          <w:i/>
          <w:color w:val="767171"/>
          <w:sz w:val="16"/>
        </w:rPr>
        <w:sectPr w:rsidR="00A85812" w:rsidRPr="00483D7B" w:rsidSect="00A85812">
          <w:footnotePr>
            <w:pos w:val="beneathText"/>
          </w:footnotePr>
          <w:type w:val="continuous"/>
          <w:pgSz w:w="11905" w:h="16837"/>
          <w:pgMar w:top="284" w:right="490" w:bottom="0" w:left="675" w:header="720" w:footer="720" w:gutter="0"/>
          <w:cols w:space="720"/>
          <w:docGrid w:linePitch="360"/>
        </w:sectPr>
      </w:pPr>
      <w:r w:rsidRPr="004B4DE2">
        <w:rPr>
          <w:rFonts w:ascii="Arial" w:hAnsi="Arial"/>
          <w:b/>
          <w:i/>
          <w:color w:val="767171"/>
          <w:sz w:val="16"/>
        </w:rPr>
        <w:t xml:space="preserve">АНКЕТУ НЕОБХОДИМО </w:t>
      </w:r>
      <w:r w:rsidRPr="00D35A9A">
        <w:rPr>
          <w:rFonts w:ascii="Arial" w:hAnsi="Arial"/>
          <w:b/>
          <w:i/>
          <w:color w:val="FF0000"/>
          <w:sz w:val="16"/>
          <w:u w:val="single"/>
        </w:rPr>
        <w:t>РАСПЕЧАТАТЬ И ДАТЬ С СОБОЙ РЕБЕНКУ В ЛАГЕРЬ</w:t>
      </w:r>
      <w:r w:rsidR="00483D7B">
        <w:rPr>
          <w:rFonts w:ascii="Arial" w:hAnsi="Arial"/>
          <w:b/>
          <w:i/>
          <w:color w:val="767171"/>
          <w:sz w:val="16"/>
        </w:rPr>
        <w:t xml:space="preserve"> (ПЕРЕСЫЛАТЬ СКАН НЕ ТРЕБУЕТСЯ</w:t>
      </w:r>
    </w:p>
    <w:p w:rsidR="00A85812" w:rsidRDefault="00A85812" w:rsidP="00A85812">
      <w:pPr>
        <w:jc w:val="both"/>
        <w:rPr>
          <w:rFonts w:ascii="Arial" w:hAnsi="Arial"/>
          <w:sz w:val="18"/>
        </w:rPr>
        <w:sectPr w:rsidR="00A85812" w:rsidSect="00DC525C">
          <w:footerReference w:type="default" r:id="rId26"/>
          <w:pgSz w:w="11906" w:h="16838"/>
          <w:pgMar w:top="345" w:right="572" w:bottom="218" w:left="567" w:header="720" w:footer="720" w:gutter="0"/>
          <w:cols w:space="720"/>
          <w:docGrid w:linePitch="360"/>
        </w:sectPr>
      </w:pPr>
    </w:p>
    <w:p w:rsidR="00A85812" w:rsidRPr="00483D7B" w:rsidRDefault="00A85812" w:rsidP="00483D7B"/>
    <w:sectPr w:rsidR="00A85812" w:rsidRPr="00483D7B" w:rsidSect="00A85812">
      <w:type w:val="continuous"/>
      <w:pgSz w:w="11906" w:h="16838"/>
      <w:pgMar w:top="345" w:right="572" w:bottom="218"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97F" w:rsidRDefault="0014097F">
      <w:r>
        <w:separator/>
      </w:r>
    </w:p>
  </w:endnote>
  <w:endnote w:type="continuationSeparator" w:id="0">
    <w:p w:rsidR="0014097F" w:rsidRDefault="0014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CC"/>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inglobal">
    <w:panose1 w:val="02000800000000000000"/>
    <w:charset w:val="CC"/>
    <w:family w:val="auto"/>
    <w:pitch w:val="variable"/>
    <w:sig w:usb0="800002A7" w:usb1="5000004A" w:usb2="00000000" w:usb3="00000000" w:csb0="00000017" w:csb1="00000000"/>
  </w:font>
  <w:font w:name="Bradley Hand ITC">
    <w:panose1 w:val="03070402050302030203"/>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A7" w:rsidRDefault="009F55A7">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A7" w:rsidRDefault="009F55A7">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97F" w:rsidRDefault="0014097F">
      <w:r>
        <w:separator/>
      </w:r>
    </w:p>
  </w:footnote>
  <w:footnote w:type="continuationSeparator" w:id="0">
    <w:p w:rsidR="0014097F" w:rsidRDefault="001409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B43"/>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15:restartNumberingAfterBreak="0">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7D3936"/>
    <w:multiLevelType w:val="hybridMultilevel"/>
    <w:tmpl w:val="AA0AD04E"/>
    <w:lvl w:ilvl="0" w:tplc="04190001">
      <w:start w:val="1"/>
      <w:numFmt w:val="bullet"/>
      <w:lvlText w:val=""/>
      <w:lvlJc w:val="left"/>
      <w:pPr>
        <w:ind w:left="-641" w:hanging="360"/>
      </w:pPr>
      <w:rPr>
        <w:rFonts w:ascii="Symbol" w:hAnsi="Symbol" w:hint="default"/>
      </w:rPr>
    </w:lvl>
    <w:lvl w:ilvl="1" w:tplc="04190003" w:tentative="1">
      <w:start w:val="1"/>
      <w:numFmt w:val="bullet"/>
      <w:lvlText w:val="o"/>
      <w:lvlJc w:val="left"/>
      <w:pPr>
        <w:ind w:left="79" w:hanging="360"/>
      </w:pPr>
      <w:rPr>
        <w:rFonts w:ascii="Courier New" w:hAnsi="Courier New" w:cs="Courier New" w:hint="default"/>
      </w:rPr>
    </w:lvl>
    <w:lvl w:ilvl="2" w:tplc="04190005" w:tentative="1">
      <w:start w:val="1"/>
      <w:numFmt w:val="bullet"/>
      <w:lvlText w:val=""/>
      <w:lvlJc w:val="left"/>
      <w:pPr>
        <w:ind w:left="799" w:hanging="360"/>
      </w:pPr>
      <w:rPr>
        <w:rFonts w:ascii="Wingdings" w:hAnsi="Wingdings" w:hint="default"/>
      </w:rPr>
    </w:lvl>
    <w:lvl w:ilvl="3" w:tplc="04190001" w:tentative="1">
      <w:start w:val="1"/>
      <w:numFmt w:val="bullet"/>
      <w:lvlText w:val=""/>
      <w:lvlJc w:val="left"/>
      <w:pPr>
        <w:ind w:left="1519" w:hanging="360"/>
      </w:pPr>
      <w:rPr>
        <w:rFonts w:ascii="Symbol" w:hAnsi="Symbol" w:hint="default"/>
      </w:rPr>
    </w:lvl>
    <w:lvl w:ilvl="4" w:tplc="04190003" w:tentative="1">
      <w:start w:val="1"/>
      <w:numFmt w:val="bullet"/>
      <w:lvlText w:val="o"/>
      <w:lvlJc w:val="left"/>
      <w:pPr>
        <w:ind w:left="2239" w:hanging="360"/>
      </w:pPr>
      <w:rPr>
        <w:rFonts w:ascii="Courier New" w:hAnsi="Courier New" w:cs="Courier New" w:hint="default"/>
      </w:rPr>
    </w:lvl>
    <w:lvl w:ilvl="5" w:tplc="04190005" w:tentative="1">
      <w:start w:val="1"/>
      <w:numFmt w:val="bullet"/>
      <w:lvlText w:val=""/>
      <w:lvlJc w:val="left"/>
      <w:pPr>
        <w:ind w:left="2959" w:hanging="360"/>
      </w:pPr>
      <w:rPr>
        <w:rFonts w:ascii="Wingdings" w:hAnsi="Wingdings" w:hint="default"/>
      </w:rPr>
    </w:lvl>
    <w:lvl w:ilvl="6" w:tplc="04190001" w:tentative="1">
      <w:start w:val="1"/>
      <w:numFmt w:val="bullet"/>
      <w:lvlText w:val=""/>
      <w:lvlJc w:val="left"/>
      <w:pPr>
        <w:ind w:left="3679" w:hanging="360"/>
      </w:pPr>
      <w:rPr>
        <w:rFonts w:ascii="Symbol" w:hAnsi="Symbol" w:hint="default"/>
      </w:rPr>
    </w:lvl>
    <w:lvl w:ilvl="7" w:tplc="04190003" w:tentative="1">
      <w:start w:val="1"/>
      <w:numFmt w:val="bullet"/>
      <w:lvlText w:val="o"/>
      <w:lvlJc w:val="left"/>
      <w:pPr>
        <w:ind w:left="4399" w:hanging="360"/>
      </w:pPr>
      <w:rPr>
        <w:rFonts w:ascii="Courier New" w:hAnsi="Courier New" w:cs="Courier New" w:hint="default"/>
      </w:rPr>
    </w:lvl>
    <w:lvl w:ilvl="8" w:tplc="04190005" w:tentative="1">
      <w:start w:val="1"/>
      <w:numFmt w:val="bullet"/>
      <w:lvlText w:val=""/>
      <w:lvlJc w:val="left"/>
      <w:pPr>
        <w:ind w:left="5119" w:hanging="360"/>
      </w:pPr>
      <w:rPr>
        <w:rFonts w:ascii="Wingdings" w:hAnsi="Wingdings" w:hint="default"/>
      </w:rPr>
    </w:lvl>
  </w:abstractNum>
  <w:abstractNum w:abstractNumId="5" w15:restartNumberingAfterBreak="0">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0902501E"/>
    <w:multiLevelType w:val="hybridMultilevel"/>
    <w:tmpl w:val="A9C69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5F380D"/>
    <w:multiLevelType w:val="hybridMultilevel"/>
    <w:tmpl w:val="F56E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657CCB"/>
    <w:multiLevelType w:val="hybridMultilevel"/>
    <w:tmpl w:val="280EE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A05B7F"/>
    <w:multiLevelType w:val="hybridMultilevel"/>
    <w:tmpl w:val="A524F690"/>
    <w:lvl w:ilvl="0" w:tplc="04190001">
      <w:start w:val="1"/>
      <w:numFmt w:val="bullet"/>
      <w:lvlText w:val=""/>
      <w:lvlJc w:val="left"/>
      <w:pPr>
        <w:ind w:left="-641" w:hanging="360"/>
      </w:pPr>
      <w:rPr>
        <w:rFonts w:ascii="Symbol" w:hAnsi="Symbol" w:hint="default"/>
      </w:rPr>
    </w:lvl>
    <w:lvl w:ilvl="1" w:tplc="04190003" w:tentative="1">
      <w:start w:val="1"/>
      <w:numFmt w:val="bullet"/>
      <w:lvlText w:val="o"/>
      <w:lvlJc w:val="left"/>
      <w:pPr>
        <w:ind w:left="79" w:hanging="360"/>
      </w:pPr>
      <w:rPr>
        <w:rFonts w:ascii="Courier New" w:hAnsi="Courier New" w:cs="Courier New" w:hint="default"/>
      </w:rPr>
    </w:lvl>
    <w:lvl w:ilvl="2" w:tplc="04190005" w:tentative="1">
      <w:start w:val="1"/>
      <w:numFmt w:val="bullet"/>
      <w:lvlText w:val=""/>
      <w:lvlJc w:val="left"/>
      <w:pPr>
        <w:ind w:left="799" w:hanging="360"/>
      </w:pPr>
      <w:rPr>
        <w:rFonts w:ascii="Wingdings" w:hAnsi="Wingdings" w:hint="default"/>
      </w:rPr>
    </w:lvl>
    <w:lvl w:ilvl="3" w:tplc="04190001" w:tentative="1">
      <w:start w:val="1"/>
      <w:numFmt w:val="bullet"/>
      <w:lvlText w:val=""/>
      <w:lvlJc w:val="left"/>
      <w:pPr>
        <w:ind w:left="1519" w:hanging="360"/>
      </w:pPr>
      <w:rPr>
        <w:rFonts w:ascii="Symbol" w:hAnsi="Symbol" w:hint="default"/>
      </w:rPr>
    </w:lvl>
    <w:lvl w:ilvl="4" w:tplc="04190003" w:tentative="1">
      <w:start w:val="1"/>
      <w:numFmt w:val="bullet"/>
      <w:lvlText w:val="o"/>
      <w:lvlJc w:val="left"/>
      <w:pPr>
        <w:ind w:left="2239" w:hanging="360"/>
      </w:pPr>
      <w:rPr>
        <w:rFonts w:ascii="Courier New" w:hAnsi="Courier New" w:cs="Courier New" w:hint="default"/>
      </w:rPr>
    </w:lvl>
    <w:lvl w:ilvl="5" w:tplc="04190005" w:tentative="1">
      <w:start w:val="1"/>
      <w:numFmt w:val="bullet"/>
      <w:lvlText w:val=""/>
      <w:lvlJc w:val="left"/>
      <w:pPr>
        <w:ind w:left="2959" w:hanging="360"/>
      </w:pPr>
      <w:rPr>
        <w:rFonts w:ascii="Wingdings" w:hAnsi="Wingdings" w:hint="default"/>
      </w:rPr>
    </w:lvl>
    <w:lvl w:ilvl="6" w:tplc="04190001" w:tentative="1">
      <w:start w:val="1"/>
      <w:numFmt w:val="bullet"/>
      <w:lvlText w:val=""/>
      <w:lvlJc w:val="left"/>
      <w:pPr>
        <w:ind w:left="3679" w:hanging="360"/>
      </w:pPr>
      <w:rPr>
        <w:rFonts w:ascii="Symbol" w:hAnsi="Symbol" w:hint="default"/>
      </w:rPr>
    </w:lvl>
    <w:lvl w:ilvl="7" w:tplc="04190003" w:tentative="1">
      <w:start w:val="1"/>
      <w:numFmt w:val="bullet"/>
      <w:lvlText w:val="o"/>
      <w:lvlJc w:val="left"/>
      <w:pPr>
        <w:ind w:left="4399" w:hanging="360"/>
      </w:pPr>
      <w:rPr>
        <w:rFonts w:ascii="Courier New" w:hAnsi="Courier New" w:cs="Courier New" w:hint="default"/>
      </w:rPr>
    </w:lvl>
    <w:lvl w:ilvl="8" w:tplc="04190005" w:tentative="1">
      <w:start w:val="1"/>
      <w:numFmt w:val="bullet"/>
      <w:lvlText w:val=""/>
      <w:lvlJc w:val="left"/>
      <w:pPr>
        <w:ind w:left="5119" w:hanging="360"/>
      </w:pPr>
      <w:rPr>
        <w:rFonts w:ascii="Wingdings" w:hAnsi="Wingdings" w:hint="default"/>
      </w:rPr>
    </w:lvl>
  </w:abstractNum>
  <w:abstractNum w:abstractNumId="10" w15:restartNumberingAfterBreak="0">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B705776"/>
    <w:multiLevelType w:val="hybridMultilevel"/>
    <w:tmpl w:val="24CC2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464EE8"/>
    <w:multiLevelType w:val="hybridMultilevel"/>
    <w:tmpl w:val="42AAF9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FA373B"/>
    <w:multiLevelType w:val="hybridMultilevel"/>
    <w:tmpl w:val="3E966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DE76A2"/>
    <w:multiLevelType w:val="hybridMultilevel"/>
    <w:tmpl w:val="BD785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8" w15:restartNumberingAfterBreak="0">
    <w:nsid w:val="260C49CA"/>
    <w:multiLevelType w:val="multilevel"/>
    <w:tmpl w:val="0CB28AA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26A37B28"/>
    <w:multiLevelType w:val="multilevel"/>
    <w:tmpl w:val="05608C6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0" w15:restartNumberingAfterBreak="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AA76A9"/>
    <w:multiLevelType w:val="hybridMultilevel"/>
    <w:tmpl w:val="2416B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9C5730"/>
    <w:multiLevelType w:val="multilevel"/>
    <w:tmpl w:val="04F0D3F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0" w15:restartNumberingAfterBreak="0">
    <w:nsid w:val="4A5C6080"/>
    <w:multiLevelType w:val="hybridMultilevel"/>
    <w:tmpl w:val="03341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A40200"/>
    <w:multiLevelType w:val="hybridMultilevel"/>
    <w:tmpl w:val="E794C332"/>
    <w:lvl w:ilvl="0" w:tplc="04190007">
      <w:start w:val="1"/>
      <w:numFmt w:val="bullet"/>
      <w:lvlText w:val=""/>
      <w:lvlPicBulletId w:val="0"/>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33" w15:restartNumberingAfterBreak="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5" w15:restartNumberingAfterBreak="0">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15:restartNumberingAfterBreak="0">
    <w:nsid w:val="68247A23"/>
    <w:multiLevelType w:val="hybridMultilevel"/>
    <w:tmpl w:val="B8AACFF0"/>
    <w:lvl w:ilvl="0" w:tplc="04190001">
      <w:start w:val="1"/>
      <w:numFmt w:val="bullet"/>
      <w:lvlText w:val=""/>
      <w:lvlJc w:val="left"/>
      <w:pPr>
        <w:ind w:left="-641" w:hanging="360"/>
      </w:pPr>
      <w:rPr>
        <w:rFonts w:ascii="Symbol" w:hAnsi="Symbol" w:hint="default"/>
      </w:rPr>
    </w:lvl>
    <w:lvl w:ilvl="1" w:tplc="04190003" w:tentative="1">
      <w:start w:val="1"/>
      <w:numFmt w:val="bullet"/>
      <w:lvlText w:val="o"/>
      <w:lvlJc w:val="left"/>
      <w:pPr>
        <w:ind w:left="79" w:hanging="360"/>
      </w:pPr>
      <w:rPr>
        <w:rFonts w:ascii="Courier New" w:hAnsi="Courier New" w:cs="Courier New" w:hint="default"/>
      </w:rPr>
    </w:lvl>
    <w:lvl w:ilvl="2" w:tplc="04190005" w:tentative="1">
      <w:start w:val="1"/>
      <w:numFmt w:val="bullet"/>
      <w:lvlText w:val=""/>
      <w:lvlJc w:val="left"/>
      <w:pPr>
        <w:ind w:left="799" w:hanging="360"/>
      </w:pPr>
      <w:rPr>
        <w:rFonts w:ascii="Wingdings" w:hAnsi="Wingdings" w:hint="default"/>
      </w:rPr>
    </w:lvl>
    <w:lvl w:ilvl="3" w:tplc="04190001" w:tentative="1">
      <w:start w:val="1"/>
      <w:numFmt w:val="bullet"/>
      <w:lvlText w:val=""/>
      <w:lvlJc w:val="left"/>
      <w:pPr>
        <w:ind w:left="1519" w:hanging="360"/>
      </w:pPr>
      <w:rPr>
        <w:rFonts w:ascii="Symbol" w:hAnsi="Symbol" w:hint="default"/>
      </w:rPr>
    </w:lvl>
    <w:lvl w:ilvl="4" w:tplc="04190003" w:tentative="1">
      <w:start w:val="1"/>
      <w:numFmt w:val="bullet"/>
      <w:lvlText w:val="o"/>
      <w:lvlJc w:val="left"/>
      <w:pPr>
        <w:ind w:left="2239" w:hanging="360"/>
      </w:pPr>
      <w:rPr>
        <w:rFonts w:ascii="Courier New" w:hAnsi="Courier New" w:cs="Courier New" w:hint="default"/>
      </w:rPr>
    </w:lvl>
    <w:lvl w:ilvl="5" w:tplc="04190005" w:tentative="1">
      <w:start w:val="1"/>
      <w:numFmt w:val="bullet"/>
      <w:lvlText w:val=""/>
      <w:lvlJc w:val="left"/>
      <w:pPr>
        <w:ind w:left="2959" w:hanging="360"/>
      </w:pPr>
      <w:rPr>
        <w:rFonts w:ascii="Wingdings" w:hAnsi="Wingdings" w:hint="default"/>
      </w:rPr>
    </w:lvl>
    <w:lvl w:ilvl="6" w:tplc="04190001" w:tentative="1">
      <w:start w:val="1"/>
      <w:numFmt w:val="bullet"/>
      <w:lvlText w:val=""/>
      <w:lvlJc w:val="left"/>
      <w:pPr>
        <w:ind w:left="3679" w:hanging="360"/>
      </w:pPr>
      <w:rPr>
        <w:rFonts w:ascii="Symbol" w:hAnsi="Symbol" w:hint="default"/>
      </w:rPr>
    </w:lvl>
    <w:lvl w:ilvl="7" w:tplc="04190003" w:tentative="1">
      <w:start w:val="1"/>
      <w:numFmt w:val="bullet"/>
      <w:lvlText w:val="o"/>
      <w:lvlJc w:val="left"/>
      <w:pPr>
        <w:ind w:left="4399" w:hanging="360"/>
      </w:pPr>
      <w:rPr>
        <w:rFonts w:ascii="Courier New" w:hAnsi="Courier New" w:cs="Courier New" w:hint="default"/>
      </w:rPr>
    </w:lvl>
    <w:lvl w:ilvl="8" w:tplc="04190005" w:tentative="1">
      <w:start w:val="1"/>
      <w:numFmt w:val="bullet"/>
      <w:lvlText w:val=""/>
      <w:lvlJc w:val="left"/>
      <w:pPr>
        <w:ind w:left="5119" w:hanging="360"/>
      </w:pPr>
      <w:rPr>
        <w:rFonts w:ascii="Wingdings" w:hAnsi="Wingdings" w:hint="default"/>
      </w:rPr>
    </w:lvl>
  </w:abstractNum>
  <w:abstractNum w:abstractNumId="37" w15:restartNumberingAfterBreak="0">
    <w:nsid w:val="6D9123FD"/>
    <w:multiLevelType w:val="hybridMultilevel"/>
    <w:tmpl w:val="20522C7E"/>
    <w:lvl w:ilvl="0" w:tplc="9910A284">
      <w:start w:val="1"/>
      <w:numFmt w:val="decimal"/>
      <w:lvlText w:val="%1."/>
      <w:lvlJc w:val="left"/>
      <w:pPr>
        <w:ind w:left="263" w:hanging="360"/>
      </w:pPr>
      <w:rPr>
        <w:rFonts w:hint="default"/>
      </w:rPr>
    </w:lvl>
    <w:lvl w:ilvl="1" w:tplc="04190019" w:tentative="1">
      <w:start w:val="1"/>
      <w:numFmt w:val="lowerLetter"/>
      <w:lvlText w:val="%2."/>
      <w:lvlJc w:val="left"/>
      <w:pPr>
        <w:ind w:left="983" w:hanging="360"/>
      </w:pPr>
    </w:lvl>
    <w:lvl w:ilvl="2" w:tplc="0419001B" w:tentative="1">
      <w:start w:val="1"/>
      <w:numFmt w:val="lowerRoman"/>
      <w:lvlText w:val="%3."/>
      <w:lvlJc w:val="right"/>
      <w:pPr>
        <w:ind w:left="1703" w:hanging="180"/>
      </w:pPr>
    </w:lvl>
    <w:lvl w:ilvl="3" w:tplc="0419000F" w:tentative="1">
      <w:start w:val="1"/>
      <w:numFmt w:val="decimal"/>
      <w:lvlText w:val="%4."/>
      <w:lvlJc w:val="left"/>
      <w:pPr>
        <w:ind w:left="2423" w:hanging="360"/>
      </w:pPr>
    </w:lvl>
    <w:lvl w:ilvl="4" w:tplc="04190019" w:tentative="1">
      <w:start w:val="1"/>
      <w:numFmt w:val="lowerLetter"/>
      <w:lvlText w:val="%5."/>
      <w:lvlJc w:val="left"/>
      <w:pPr>
        <w:ind w:left="3143" w:hanging="360"/>
      </w:pPr>
    </w:lvl>
    <w:lvl w:ilvl="5" w:tplc="0419001B" w:tentative="1">
      <w:start w:val="1"/>
      <w:numFmt w:val="lowerRoman"/>
      <w:lvlText w:val="%6."/>
      <w:lvlJc w:val="right"/>
      <w:pPr>
        <w:ind w:left="3863" w:hanging="180"/>
      </w:pPr>
    </w:lvl>
    <w:lvl w:ilvl="6" w:tplc="0419000F" w:tentative="1">
      <w:start w:val="1"/>
      <w:numFmt w:val="decimal"/>
      <w:lvlText w:val="%7."/>
      <w:lvlJc w:val="left"/>
      <w:pPr>
        <w:ind w:left="4583" w:hanging="360"/>
      </w:pPr>
    </w:lvl>
    <w:lvl w:ilvl="7" w:tplc="04190019" w:tentative="1">
      <w:start w:val="1"/>
      <w:numFmt w:val="lowerLetter"/>
      <w:lvlText w:val="%8."/>
      <w:lvlJc w:val="left"/>
      <w:pPr>
        <w:ind w:left="5303" w:hanging="360"/>
      </w:pPr>
    </w:lvl>
    <w:lvl w:ilvl="8" w:tplc="0419001B" w:tentative="1">
      <w:start w:val="1"/>
      <w:numFmt w:val="lowerRoman"/>
      <w:lvlText w:val="%9."/>
      <w:lvlJc w:val="right"/>
      <w:pPr>
        <w:ind w:left="6023" w:hanging="180"/>
      </w:pPr>
    </w:lvl>
  </w:abstractNum>
  <w:abstractNum w:abstractNumId="38" w15:restartNumberingAfterBreak="0">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5A6A8C"/>
    <w:multiLevelType w:val="hybridMultilevel"/>
    <w:tmpl w:val="7C0E8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B41C83"/>
    <w:multiLevelType w:val="hybridMultilevel"/>
    <w:tmpl w:val="DDA22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8F7FB0"/>
    <w:multiLevelType w:val="multilevel"/>
    <w:tmpl w:val="B37C3870"/>
    <w:lvl w:ilvl="0">
      <w:start w:val="1"/>
      <w:numFmt w:val="bullet"/>
      <w:lvlText w:val="●"/>
      <w:lvlJc w:val="left"/>
      <w:pPr>
        <w:ind w:left="1704" w:hanging="360"/>
      </w:pPr>
      <w:rPr>
        <w:rFonts w:ascii="Arial" w:eastAsia="Arial" w:hAnsi="Arial" w:cs="Arial"/>
      </w:rPr>
    </w:lvl>
    <w:lvl w:ilvl="1">
      <w:start w:val="1"/>
      <w:numFmt w:val="bullet"/>
      <w:lvlText w:val="o"/>
      <w:lvlJc w:val="left"/>
      <w:pPr>
        <w:ind w:left="2424" w:hanging="360"/>
      </w:pPr>
      <w:rPr>
        <w:rFonts w:ascii="Arial" w:eastAsia="Arial" w:hAnsi="Arial" w:cs="Arial"/>
      </w:rPr>
    </w:lvl>
    <w:lvl w:ilvl="2">
      <w:start w:val="1"/>
      <w:numFmt w:val="bullet"/>
      <w:lvlText w:val="▪"/>
      <w:lvlJc w:val="left"/>
      <w:pPr>
        <w:ind w:left="3144" w:hanging="360"/>
      </w:pPr>
      <w:rPr>
        <w:rFonts w:ascii="Arial" w:eastAsia="Arial" w:hAnsi="Arial" w:cs="Arial"/>
      </w:rPr>
    </w:lvl>
    <w:lvl w:ilvl="3">
      <w:start w:val="1"/>
      <w:numFmt w:val="bullet"/>
      <w:lvlText w:val="●"/>
      <w:lvlJc w:val="left"/>
      <w:pPr>
        <w:ind w:left="3864" w:hanging="360"/>
      </w:pPr>
      <w:rPr>
        <w:rFonts w:ascii="Arial" w:eastAsia="Arial" w:hAnsi="Arial" w:cs="Arial"/>
      </w:rPr>
    </w:lvl>
    <w:lvl w:ilvl="4">
      <w:start w:val="1"/>
      <w:numFmt w:val="bullet"/>
      <w:lvlText w:val="o"/>
      <w:lvlJc w:val="left"/>
      <w:pPr>
        <w:ind w:left="4584" w:hanging="360"/>
      </w:pPr>
      <w:rPr>
        <w:rFonts w:ascii="Arial" w:eastAsia="Arial" w:hAnsi="Arial" w:cs="Arial"/>
      </w:rPr>
    </w:lvl>
    <w:lvl w:ilvl="5">
      <w:start w:val="1"/>
      <w:numFmt w:val="bullet"/>
      <w:lvlText w:val="▪"/>
      <w:lvlJc w:val="left"/>
      <w:pPr>
        <w:ind w:left="5304" w:hanging="360"/>
      </w:pPr>
      <w:rPr>
        <w:rFonts w:ascii="Arial" w:eastAsia="Arial" w:hAnsi="Arial" w:cs="Arial"/>
      </w:rPr>
    </w:lvl>
    <w:lvl w:ilvl="6">
      <w:start w:val="1"/>
      <w:numFmt w:val="bullet"/>
      <w:lvlText w:val="●"/>
      <w:lvlJc w:val="left"/>
      <w:pPr>
        <w:ind w:left="6024" w:hanging="360"/>
      </w:pPr>
      <w:rPr>
        <w:rFonts w:ascii="Arial" w:eastAsia="Arial" w:hAnsi="Arial" w:cs="Arial"/>
      </w:rPr>
    </w:lvl>
    <w:lvl w:ilvl="7">
      <w:start w:val="1"/>
      <w:numFmt w:val="bullet"/>
      <w:lvlText w:val="o"/>
      <w:lvlJc w:val="left"/>
      <w:pPr>
        <w:ind w:left="6744" w:hanging="360"/>
      </w:pPr>
      <w:rPr>
        <w:rFonts w:ascii="Arial" w:eastAsia="Arial" w:hAnsi="Arial" w:cs="Arial"/>
      </w:rPr>
    </w:lvl>
    <w:lvl w:ilvl="8">
      <w:start w:val="1"/>
      <w:numFmt w:val="bullet"/>
      <w:lvlText w:val="▪"/>
      <w:lvlJc w:val="left"/>
      <w:pPr>
        <w:ind w:left="7464" w:hanging="360"/>
      </w:pPr>
      <w:rPr>
        <w:rFonts w:ascii="Arial" w:eastAsia="Arial" w:hAnsi="Arial" w:cs="Arial"/>
      </w:rPr>
    </w:lvl>
  </w:abstractNum>
  <w:num w:numId="1">
    <w:abstractNumId w:val="0"/>
  </w:num>
  <w:num w:numId="2">
    <w:abstractNumId w:val="1"/>
  </w:num>
  <w:num w:numId="3">
    <w:abstractNumId w:val="2"/>
  </w:num>
  <w:num w:numId="4">
    <w:abstractNumId w:val="23"/>
  </w:num>
  <w:num w:numId="5">
    <w:abstractNumId w:val="3"/>
  </w:num>
  <w:num w:numId="6">
    <w:abstractNumId w:val="31"/>
  </w:num>
  <w:num w:numId="7">
    <w:abstractNumId w:val="40"/>
  </w:num>
  <w:num w:numId="8">
    <w:abstractNumId w:val="26"/>
  </w:num>
  <w:num w:numId="9">
    <w:abstractNumId w:val="33"/>
  </w:num>
  <w:num w:numId="10">
    <w:abstractNumId w:val="27"/>
  </w:num>
  <w:num w:numId="11">
    <w:abstractNumId w:val="24"/>
  </w:num>
  <w:num w:numId="12">
    <w:abstractNumId w:val="28"/>
  </w:num>
  <w:num w:numId="13">
    <w:abstractNumId w:val="38"/>
  </w:num>
  <w:num w:numId="14">
    <w:abstractNumId w:val="17"/>
  </w:num>
  <w:num w:numId="15">
    <w:abstractNumId w:val="34"/>
  </w:num>
  <w:num w:numId="16">
    <w:abstractNumId w:val="25"/>
  </w:num>
  <w:num w:numId="17">
    <w:abstractNumId w:val="21"/>
  </w:num>
  <w:num w:numId="18">
    <w:abstractNumId w:val="12"/>
  </w:num>
  <w:num w:numId="19">
    <w:abstractNumId w:val="6"/>
  </w:num>
  <w:num w:numId="20">
    <w:abstractNumId w:val="4"/>
  </w:num>
  <w:num w:numId="21">
    <w:abstractNumId w:val="36"/>
  </w:num>
  <w:num w:numId="22">
    <w:abstractNumId w:val="9"/>
  </w:num>
  <w:num w:numId="23">
    <w:abstractNumId w:val="42"/>
  </w:num>
  <w:num w:numId="24">
    <w:abstractNumId w:val="18"/>
  </w:num>
  <w:num w:numId="25">
    <w:abstractNumId w:val="32"/>
  </w:num>
  <w:num w:numId="26">
    <w:abstractNumId w:val="19"/>
  </w:num>
  <w:num w:numId="27">
    <w:abstractNumId w:val="29"/>
  </w:num>
  <w:num w:numId="28">
    <w:abstractNumId w:val="14"/>
  </w:num>
  <w:num w:numId="29">
    <w:abstractNumId w:val="30"/>
  </w:num>
  <w:num w:numId="30">
    <w:abstractNumId w:val="22"/>
  </w:num>
  <w:num w:numId="31">
    <w:abstractNumId w:val="10"/>
  </w:num>
  <w:num w:numId="32">
    <w:abstractNumId w:val="5"/>
  </w:num>
  <w:num w:numId="33">
    <w:abstractNumId w:val="35"/>
  </w:num>
  <w:num w:numId="34">
    <w:abstractNumId w:val="13"/>
  </w:num>
  <w:num w:numId="35">
    <w:abstractNumId w:val="20"/>
  </w:num>
  <w:num w:numId="36">
    <w:abstractNumId w:val="39"/>
  </w:num>
  <w:num w:numId="37">
    <w:abstractNumId w:val="41"/>
  </w:num>
  <w:num w:numId="38">
    <w:abstractNumId w:val="8"/>
  </w:num>
  <w:num w:numId="39">
    <w:abstractNumId w:val="16"/>
  </w:num>
  <w:num w:numId="40">
    <w:abstractNumId w:val="7"/>
  </w:num>
  <w:num w:numId="41">
    <w:abstractNumId w:val="11"/>
  </w:num>
  <w:num w:numId="42">
    <w:abstractNumId w:val="1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A6BF2"/>
    <w:rsid w:val="000B1C41"/>
    <w:rsid w:val="000B4402"/>
    <w:rsid w:val="000D2698"/>
    <w:rsid w:val="000F00B8"/>
    <w:rsid w:val="0014097F"/>
    <w:rsid w:val="00152377"/>
    <w:rsid w:val="00164C7E"/>
    <w:rsid w:val="00170DB6"/>
    <w:rsid w:val="001F38B3"/>
    <w:rsid w:val="0020496C"/>
    <w:rsid w:val="002431F6"/>
    <w:rsid w:val="00266B9F"/>
    <w:rsid w:val="00285140"/>
    <w:rsid w:val="002945B7"/>
    <w:rsid w:val="00297866"/>
    <w:rsid w:val="002A4D6C"/>
    <w:rsid w:val="002B2A31"/>
    <w:rsid w:val="002F2C51"/>
    <w:rsid w:val="002F347C"/>
    <w:rsid w:val="0030497D"/>
    <w:rsid w:val="00332DF9"/>
    <w:rsid w:val="003B552E"/>
    <w:rsid w:val="003B5714"/>
    <w:rsid w:val="003B690D"/>
    <w:rsid w:val="003C52E6"/>
    <w:rsid w:val="003E2E39"/>
    <w:rsid w:val="00404108"/>
    <w:rsid w:val="00410318"/>
    <w:rsid w:val="00480A69"/>
    <w:rsid w:val="00483D7B"/>
    <w:rsid w:val="004A03B0"/>
    <w:rsid w:val="004D4F06"/>
    <w:rsid w:val="004F3951"/>
    <w:rsid w:val="005158AA"/>
    <w:rsid w:val="005227F0"/>
    <w:rsid w:val="005436AA"/>
    <w:rsid w:val="00572692"/>
    <w:rsid w:val="00574E24"/>
    <w:rsid w:val="005908F2"/>
    <w:rsid w:val="005F6D40"/>
    <w:rsid w:val="00603061"/>
    <w:rsid w:val="00613C61"/>
    <w:rsid w:val="00621078"/>
    <w:rsid w:val="00641D2D"/>
    <w:rsid w:val="006620AD"/>
    <w:rsid w:val="00664B51"/>
    <w:rsid w:val="00664D8D"/>
    <w:rsid w:val="0066677D"/>
    <w:rsid w:val="00667734"/>
    <w:rsid w:val="00670486"/>
    <w:rsid w:val="006A077B"/>
    <w:rsid w:val="007A446B"/>
    <w:rsid w:val="007E4D98"/>
    <w:rsid w:val="007E6683"/>
    <w:rsid w:val="008363A3"/>
    <w:rsid w:val="00866D98"/>
    <w:rsid w:val="008D1EA3"/>
    <w:rsid w:val="008D4BA3"/>
    <w:rsid w:val="008D75C9"/>
    <w:rsid w:val="008E4B9D"/>
    <w:rsid w:val="008F4E86"/>
    <w:rsid w:val="008F75D3"/>
    <w:rsid w:val="0093267B"/>
    <w:rsid w:val="009337BB"/>
    <w:rsid w:val="00935B9F"/>
    <w:rsid w:val="00955C89"/>
    <w:rsid w:val="0097231D"/>
    <w:rsid w:val="00982171"/>
    <w:rsid w:val="009A4B50"/>
    <w:rsid w:val="009B1969"/>
    <w:rsid w:val="009C5365"/>
    <w:rsid w:val="009E0D10"/>
    <w:rsid w:val="009F129F"/>
    <w:rsid w:val="009F55A7"/>
    <w:rsid w:val="00A20666"/>
    <w:rsid w:val="00A462BF"/>
    <w:rsid w:val="00A468CB"/>
    <w:rsid w:val="00A82B62"/>
    <w:rsid w:val="00A83EF3"/>
    <w:rsid w:val="00A85812"/>
    <w:rsid w:val="00A8789A"/>
    <w:rsid w:val="00AA6C02"/>
    <w:rsid w:val="00AB2D8A"/>
    <w:rsid w:val="00AB37A3"/>
    <w:rsid w:val="00AB52A3"/>
    <w:rsid w:val="00AE6B32"/>
    <w:rsid w:val="00B04314"/>
    <w:rsid w:val="00B10039"/>
    <w:rsid w:val="00B11052"/>
    <w:rsid w:val="00B33458"/>
    <w:rsid w:val="00B33A50"/>
    <w:rsid w:val="00B3546D"/>
    <w:rsid w:val="00B53492"/>
    <w:rsid w:val="00B74EEC"/>
    <w:rsid w:val="00B90BE1"/>
    <w:rsid w:val="00B94771"/>
    <w:rsid w:val="00BA6038"/>
    <w:rsid w:val="00BA730C"/>
    <w:rsid w:val="00BB5D0B"/>
    <w:rsid w:val="00BB62F0"/>
    <w:rsid w:val="00BC4694"/>
    <w:rsid w:val="00BC4D8F"/>
    <w:rsid w:val="00BE1BD0"/>
    <w:rsid w:val="00C03EFF"/>
    <w:rsid w:val="00C154B5"/>
    <w:rsid w:val="00C96CA1"/>
    <w:rsid w:val="00C96F12"/>
    <w:rsid w:val="00C96F97"/>
    <w:rsid w:val="00CC50C0"/>
    <w:rsid w:val="00D01719"/>
    <w:rsid w:val="00D4329A"/>
    <w:rsid w:val="00D50808"/>
    <w:rsid w:val="00D553AE"/>
    <w:rsid w:val="00D62501"/>
    <w:rsid w:val="00D67FBF"/>
    <w:rsid w:val="00D77562"/>
    <w:rsid w:val="00DC525C"/>
    <w:rsid w:val="00DD2C7A"/>
    <w:rsid w:val="00E20F39"/>
    <w:rsid w:val="00E62E3E"/>
    <w:rsid w:val="00EA253F"/>
    <w:rsid w:val="00EE08BD"/>
    <w:rsid w:val="00F14266"/>
    <w:rsid w:val="00F5022E"/>
    <w:rsid w:val="00F57C60"/>
    <w:rsid w:val="00F8201F"/>
    <w:rsid w:val="00F94CB3"/>
    <w:rsid w:val="00FA079A"/>
    <w:rsid w:val="00FC715A"/>
    <w:rsid w:val="00FD06B3"/>
    <w:rsid w:val="00FF2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oNotEmbedSmartTags/>
  <w:decimalSymbol w:val=","/>
  <w:listSeparator w:val=";"/>
  <w14:docId w14:val="5C01D6AE"/>
  <w15:docId w15:val="{629EA2F3-4756-4652-AF1A-F1721F65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12">
    <w:name w:val="Заголовок1"/>
    <w:basedOn w:val="a"/>
    <w:next w:val="a5"/>
    <w:rsid w:val="00E62E3E"/>
    <w:pPr>
      <w:keepNext/>
      <w:spacing w:before="240" w:after="120"/>
    </w:pPr>
    <w:rPr>
      <w:rFonts w:ascii="Arial" w:eastAsia="Lucida Sans Unicode" w:hAnsi="Arial" w:cs="Tahoma"/>
      <w:sz w:val="28"/>
      <w:szCs w:val="28"/>
    </w:rPr>
  </w:style>
  <w:style w:type="paragraph" w:styleId="a5">
    <w:name w:val="Body Text"/>
    <w:basedOn w:val="a"/>
    <w:link w:val="a6"/>
    <w:rsid w:val="00E62E3E"/>
    <w:rPr>
      <w:sz w:val="28"/>
    </w:rPr>
  </w:style>
  <w:style w:type="paragraph" w:styleId="a7">
    <w:name w:val="List"/>
    <w:basedOn w:val="a5"/>
    <w:rsid w:val="00E62E3E"/>
    <w:rPr>
      <w:rFonts w:cs="Tahoma"/>
    </w:rPr>
  </w:style>
  <w:style w:type="paragraph" w:customStyle="1" w:styleId="13">
    <w:name w:val="Название1"/>
    <w:basedOn w:val="a"/>
    <w:rsid w:val="00E62E3E"/>
    <w:pPr>
      <w:suppressLineNumbers/>
      <w:spacing w:before="120" w:after="120"/>
    </w:pPr>
    <w:rPr>
      <w:rFonts w:cs="Tahoma"/>
      <w:i/>
      <w:iCs/>
      <w:sz w:val="24"/>
      <w:szCs w:val="24"/>
    </w:rPr>
  </w:style>
  <w:style w:type="paragraph" w:customStyle="1" w:styleId="14">
    <w:name w:val="Указатель1"/>
    <w:basedOn w:val="a"/>
    <w:rsid w:val="00E62E3E"/>
    <w:pPr>
      <w:suppressLineNumbers/>
    </w:pPr>
    <w:rPr>
      <w:rFonts w:cs="Tahoma"/>
    </w:rPr>
  </w:style>
  <w:style w:type="paragraph" w:styleId="a8">
    <w:name w:val="Title"/>
    <w:basedOn w:val="12"/>
    <w:next w:val="a9"/>
    <w:qFormat/>
    <w:rsid w:val="00E62E3E"/>
  </w:style>
  <w:style w:type="paragraph" w:styleId="a9">
    <w:name w:val="Subtitle"/>
    <w:basedOn w:val="12"/>
    <w:next w:val="a5"/>
    <w:link w:val="aa"/>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b">
    <w:name w:val="Содержимое таблицы"/>
    <w:basedOn w:val="a"/>
    <w:rsid w:val="00E62E3E"/>
    <w:pPr>
      <w:suppressLineNumbers/>
    </w:pPr>
  </w:style>
  <w:style w:type="paragraph" w:customStyle="1" w:styleId="ac">
    <w:name w:val="Заголовок таблицы"/>
    <w:basedOn w:val="ab"/>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d">
    <w:name w:val="Normal (Web)"/>
    <w:basedOn w:val="a"/>
    <w:unhideWhenUsed/>
    <w:qFormat/>
    <w:rsid w:val="005908F2"/>
    <w:pPr>
      <w:suppressAutoHyphens w:val="0"/>
      <w:spacing w:before="100" w:beforeAutospacing="1" w:after="100" w:afterAutospacing="1"/>
    </w:pPr>
    <w:rPr>
      <w:kern w:val="0"/>
      <w:sz w:val="24"/>
      <w:szCs w:val="24"/>
      <w:lang w:eastAsia="ru-RU"/>
    </w:rPr>
  </w:style>
  <w:style w:type="character" w:styleId="ae">
    <w:name w:val="Emphasis"/>
    <w:qFormat/>
    <w:rsid w:val="005908F2"/>
    <w:rPr>
      <w:i/>
      <w:iCs/>
    </w:rPr>
  </w:style>
  <w:style w:type="paragraph" w:styleId="af">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f0">
    <w:name w:val="Table Grid"/>
    <w:basedOn w:val="a1"/>
    <w:uiPriority w:val="59"/>
    <w:rsid w:val="000B4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B90BE1"/>
    <w:pPr>
      <w:spacing w:after="200" w:line="276" w:lineRule="auto"/>
      <w:ind w:left="720"/>
    </w:pPr>
    <w:rPr>
      <w:rFonts w:ascii="Calibri" w:eastAsia="SimSun" w:hAnsi="Calibri" w:cs="Calibri"/>
      <w:sz w:val="22"/>
      <w:szCs w:val="22"/>
      <w:lang w:val="pl-PL"/>
    </w:rPr>
  </w:style>
  <w:style w:type="paragraph" w:customStyle="1" w:styleId="16">
    <w:name w:val="Обычный1"/>
    <w:rsid w:val="004F3951"/>
    <w:pPr>
      <w:widowControl w:val="0"/>
      <w:pBdr>
        <w:top w:val="nil"/>
        <w:left w:val="nil"/>
        <w:bottom w:val="nil"/>
        <w:right w:val="nil"/>
        <w:between w:val="nil"/>
      </w:pBdr>
    </w:pPr>
    <w:rPr>
      <w:color w:val="000000"/>
    </w:rPr>
  </w:style>
  <w:style w:type="character" w:customStyle="1" w:styleId="a6">
    <w:name w:val="Основной текст Знак"/>
    <w:link w:val="a5"/>
    <w:rsid w:val="0097231D"/>
    <w:rPr>
      <w:kern w:val="1"/>
      <w:sz w:val="28"/>
      <w:lang w:eastAsia="ar-SA"/>
    </w:rPr>
  </w:style>
  <w:style w:type="character" w:styleId="af1">
    <w:name w:val="Strong"/>
    <w:qFormat/>
    <w:rsid w:val="00EA253F"/>
    <w:rPr>
      <w:b/>
      <w:bCs/>
    </w:rPr>
  </w:style>
  <w:style w:type="paragraph" w:styleId="af2">
    <w:name w:val="footer"/>
    <w:basedOn w:val="a"/>
    <w:link w:val="af3"/>
    <w:uiPriority w:val="99"/>
    <w:unhideWhenUsed/>
    <w:rsid w:val="00EA253F"/>
    <w:pPr>
      <w:tabs>
        <w:tab w:val="center" w:pos="4677"/>
        <w:tab w:val="right" w:pos="9355"/>
      </w:tabs>
      <w:suppressAutoHyphens w:val="0"/>
      <w:jc w:val="both"/>
    </w:pPr>
    <w:rPr>
      <w:rFonts w:ascii="Calibri" w:hAnsi="Calibri"/>
      <w:kern w:val="0"/>
      <w:lang w:eastAsia="en-US"/>
    </w:rPr>
  </w:style>
  <w:style w:type="character" w:customStyle="1" w:styleId="af3">
    <w:name w:val="Нижний колонтитул Знак"/>
    <w:link w:val="af2"/>
    <w:uiPriority w:val="99"/>
    <w:rsid w:val="00EA253F"/>
    <w:rPr>
      <w:rFonts w:ascii="Calibri" w:hAnsi="Calibri"/>
      <w:lang w:eastAsia="en-US"/>
    </w:rPr>
  </w:style>
  <w:style w:type="character" w:customStyle="1" w:styleId="aa">
    <w:name w:val="Подзаголовок Знак"/>
    <w:link w:val="a9"/>
    <w:rsid w:val="00266B9F"/>
    <w:rPr>
      <w:rFonts w:ascii="Arial" w:eastAsia="Lucida Sans Unicode" w:hAnsi="Arial" w:cs="Tahoma"/>
      <w:i/>
      <w:iCs/>
      <w:kern w:val="1"/>
      <w:sz w:val="28"/>
      <w:szCs w:val="28"/>
      <w:lang w:eastAsia="ar-SA"/>
    </w:rPr>
  </w:style>
  <w:style w:type="character" w:customStyle="1" w:styleId="StrongEmphasis">
    <w:name w:val="Strong Emphasis"/>
    <w:rsid w:val="00266B9F"/>
    <w:rPr>
      <w:b/>
      <w:bCs/>
    </w:rPr>
  </w:style>
  <w:style w:type="paragraph" w:styleId="af4">
    <w:name w:val="Balloon Text"/>
    <w:basedOn w:val="a"/>
    <w:link w:val="af5"/>
    <w:uiPriority w:val="99"/>
    <w:semiHidden/>
    <w:unhideWhenUsed/>
    <w:rsid w:val="003B690D"/>
    <w:rPr>
      <w:rFonts w:ascii="Tahoma" w:hAnsi="Tahoma" w:cs="Tahoma"/>
      <w:sz w:val="16"/>
      <w:szCs w:val="16"/>
    </w:rPr>
  </w:style>
  <w:style w:type="character" w:customStyle="1" w:styleId="af5">
    <w:name w:val="Текст выноски Знак"/>
    <w:link w:val="af4"/>
    <w:uiPriority w:val="99"/>
    <w:semiHidden/>
    <w:rsid w:val="003B690D"/>
    <w:rPr>
      <w:rFonts w:ascii="Tahoma" w:hAnsi="Tahoma" w:cs="Tahoma"/>
      <w:kern w:val="1"/>
      <w:sz w:val="16"/>
      <w:szCs w:val="16"/>
      <w:lang w:eastAsia="ar-SA"/>
    </w:rPr>
  </w:style>
  <w:style w:type="paragraph" w:customStyle="1" w:styleId="2">
    <w:name w:val="Название2"/>
    <w:basedOn w:val="16"/>
    <w:rsid w:val="00170DB6"/>
    <w:pPr>
      <w:widowControl/>
      <w:pBdr>
        <w:top w:val="none" w:sz="0" w:space="0" w:color="auto"/>
        <w:left w:val="none" w:sz="0" w:space="0" w:color="auto"/>
        <w:bottom w:val="none" w:sz="0" w:space="0" w:color="auto"/>
        <w:right w:val="none" w:sz="0" w:space="0" w:color="auto"/>
        <w:between w:val="none" w:sz="0" w:space="0" w:color="auto"/>
      </w:pBdr>
      <w:suppressAutoHyphens/>
      <w:jc w:val="center"/>
    </w:pPr>
    <w:rPr>
      <w:rFonts w:eastAsia="Arial"/>
      <w:b/>
      <w:color w:val="auto"/>
      <w:sz w:val="36"/>
      <w:lang w:eastAsia="ar-SA"/>
    </w:rPr>
  </w:style>
  <w:style w:type="character" w:customStyle="1" w:styleId="textexposedshow">
    <w:name w:val="text_exposed_show"/>
    <w:rsid w:val="009F5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2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1296</TotalTime>
  <Pages>14</Pages>
  <Words>7789</Words>
  <Characters>44402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52087</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55</cp:revision>
  <cp:lastPrinted>2019-07-23T08:52:00Z</cp:lastPrinted>
  <dcterms:created xsi:type="dcterms:W3CDTF">2017-01-12T13:55:00Z</dcterms:created>
  <dcterms:modified xsi:type="dcterms:W3CDTF">2020-02-21T14:36:00Z</dcterms:modified>
</cp:coreProperties>
</file>